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741" w:rsidRPr="00903AE4" w:rsidRDefault="009C4741" w:rsidP="00D35A6D">
      <w:pPr>
        <w:tabs>
          <w:tab w:val="left" w:pos="0"/>
        </w:tabs>
        <w:spacing w:line="360" w:lineRule="auto"/>
        <w:jc w:val="right"/>
        <w:rPr>
          <w:rFonts w:cs="Times New Roman"/>
          <w:bCs/>
          <w:sz w:val="22"/>
          <w:szCs w:val="22"/>
        </w:rPr>
      </w:pPr>
      <w:r w:rsidRPr="00903AE4">
        <w:rPr>
          <w:rFonts w:cs="Times New Roman"/>
          <w:bCs/>
          <w:sz w:val="22"/>
          <w:szCs w:val="22"/>
        </w:rPr>
        <w:t xml:space="preserve">ZAŁĄCZNIK NR </w:t>
      </w:r>
      <w:r w:rsidR="00014FC7">
        <w:rPr>
          <w:rFonts w:cs="Times New Roman"/>
          <w:bCs/>
          <w:sz w:val="22"/>
          <w:szCs w:val="22"/>
        </w:rPr>
        <w:t>5</w:t>
      </w:r>
      <w:r w:rsidRPr="00903AE4">
        <w:rPr>
          <w:rFonts w:cs="Times New Roman"/>
          <w:bCs/>
          <w:sz w:val="22"/>
          <w:szCs w:val="22"/>
        </w:rPr>
        <w:t xml:space="preserve"> DO SIWZ</w:t>
      </w:r>
    </w:p>
    <w:p w:rsidR="009C4741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b/>
          <w:sz w:val="22"/>
          <w:szCs w:val="22"/>
        </w:rPr>
      </w:pPr>
    </w:p>
    <w:p w:rsidR="009C4741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b/>
          <w:sz w:val="22"/>
          <w:szCs w:val="22"/>
        </w:rPr>
      </w:pPr>
    </w:p>
    <w:p w:rsidR="009C4741" w:rsidRPr="00903AE4" w:rsidRDefault="009C4741" w:rsidP="00BA1E49">
      <w:pPr>
        <w:tabs>
          <w:tab w:val="left" w:pos="0"/>
        </w:tabs>
        <w:spacing w:line="360" w:lineRule="auto"/>
        <w:jc w:val="center"/>
        <w:rPr>
          <w:rFonts w:cs="Times New Roman"/>
          <w:b/>
          <w:sz w:val="22"/>
          <w:szCs w:val="22"/>
        </w:rPr>
      </w:pPr>
      <w:r w:rsidRPr="00903AE4">
        <w:rPr>
          <w:rFonts w:cs="Times New Roman"/>
          <w:b/>
          <w:sz w:val="22"/>
          <w:szCs w:val="22"/>
        </w:rPr>
        <w:t>WZÓR UMOWY</w:t>
      </w:r>
    </w:p>
    <w:p w:rsidR="009C4741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b/>
          <w:sz w:val="22"/>
          <w:szCs w:val="22"/>
        </w:rPr>
      </w:pPr>
    </w:p>
    <w:p w:rsidR="009C4741" w:rsidRPr="00903AE4" w:rsidRDefault="00453817" w:rsidP="00BA1E49">
      <w:pPr>
        <w:spacing w:line="360" w:lineRule="auto"/>
        <w:jc w:val="both"/>
        <w:rPr>
          <w:rFonts w:cs="Times New Roman"/>
          <w:sz w:val="22"/>
          <w:szCs w:val="22"/>
        </w:rPr>
      </w:pPr>
      <w:r>
        <w:rPr>
          <w:rFonts w:cs="Times New Roman"/>
          <w:sz w:val="22"/>
          <w:szCs w:val="22"/>
        </w:rPr>
        <w:t>z</w:t>
      </w:r>
      <w:r w:rsidR="009C4741" w:rsidRPr="00903AE4">
        <w:rPr>
          <w:rFonts w:cs="Times New Roman"/>
          <w:sz w:val="22"/>
          <w:szCs w:val="22"/>
        </w:rPr>
        <w:t>awarta w dniu ……………………………………. w Środzie Wielkopolskiej pomiędzy:</w:t>
      </w:r>
    </w:p>
    <w:p w:rsidR="00FB02D0" w:rsidRPr="00213AF8" w:rsidRDefault="00FB02D0" w:rsidP="00453817">
      <w:pPr>
        <w:suppressAutoHyphens w:val="0"/>
        <w:spacing w:before="100" w:beforeAutospacing="1" w:line="360" w:lineRule="auto"/>
        <w:jc w:val="both"/>
        <w:rPr>
          <w:rFonts w:cs="Times New Roman"/>
          <w:lang w:eastAsia="pl-PL"/>
        </w:rPr>
      </w:pPr>
      <w:r w:rsidRPr="00213AF8">
        <w:rPr>
          <w:rFonts w:cs="Times New Roman"/>
          <w:b/>
          <w:bCs/>
          <w:color w:val="000000"/>
          <w:sz w:val="22"/>
          <w:szCs w:val="22"/>
          <w:lang w:eastAsia="pl-PL"/>
        </w:rPr>
        <w:t>GMINĄ ŚRODA WIELKOPOLSKA</w:t>
      </w:r>
      <w:r w:rsidRPr="00213AF8">
        <w:rPr>
          <w:rFonts w:cs="Times New Roman"/>
          <w:b/>
          <w:bCs/>
          <w:i/>
          <w:iCs/>
          <w:color w:val="000000"/>
          <w:sz w:val="22"/>
          <w:szCs w:val="22"/>
          <w:lang w:eastAsia="pl-PL"/>
        </w:rPr>
        <w:t xml:space="preserve">, </w:t>
      </w:r>
      <w:r w:rsidRPr="00213AF8">
        <w:rPr>
          <w:rFonts w:cs="Times New Roman"/>
          <w:color w:val="000000"/>
          <w:sz w:val="22"/>
          <w:szCs w:val="22"/>
          <w:lang w:eastAsia="pl-PL"/>
        </w:rPr>
        <w:t xml:space="preserve">ul. Daszyńskiego 5, 63-000 Środa Wielkopolska, reprezentowaną przez Jarosława </w:t>
      </w:r>
      <w:proofErr w:type="spellStart"/>
      <w:r w:rsidRPr="00213AF8">
        <w:rPr>
          <w:rFonts w:cs="Times New Roman"/>
          <w:color w:val="000000"/>
          <w:sz w:val="22"/>
          <w:szCs w:val="22"/>
          <w:lang w:eastAsia="pl-PL"/>
        </w:rPr>
        <w:t>Płocińskiego</w:t>
      </w:r>
      <w:proofErr w:type="spellEnd"/>
      <w:r w:rsidRPr="00213AF8">
        <w:rPr>
          <w:rFonts w:cs="Times New Roman"/>
          <w:color w:val="000000"/>
          <w:sz w:val="22"/>
          <w:szCs w:val="22"/>
          <w:lang w:eastAsia="pl-PL"/>
        </w:rPr>
        <w:t xml:space="preserve"> – Dyrektora ZAKŁADU GOSPODARKI KOMUNALNEJ, ul. Daszyńskiego 5, 63-000 Środa Wielkopolska, działającego na podstawie upoważnienia udzielonego przez Burmistrza Miasta Środa Wielkopolska, za kontrasygnatą Anny </w:t>
      </w:r>
      <w:proofErr w:type="spellStart"/>
      <w:r w:rsidRPr="00213AF8">
        <w:rPr>
          <w:rFonts w:cs="Times New Roman"/>
          <w:color w:val="000000"/>
          <w:sz w:val="22"/>
          <w:szCs w:val="22"/>
          <w:lang w:eastAsia="pl-PL"/>
        </w:rPr>
        <w:t>Rószczki</w:t>
      </w:r>
      <w:proofErr w:type="spellEnd"/>
      <w:r w:rsidRPr="00213AF8">
        <w:rPr>
          <w:rFonts w:cs="Times New Roman"/>
          <w:color w:val="000000"/>
          <w:sz w:val="22"/>
          <w:szCs w:val="22"/>
          <w:lang w:eastAsia="pl-PL"/>
        </w:rPr>
        <w:t xml:space="preserve"> – Głównej Księgowej ZAKŁADU GOSPODARKI KOMUNALNEJ, działającej na podstawie upoważnienia Skarbnika Miasta Środa Wielkopolska, </w:t>
      </w:r>
    </w:p>
    <w:p w:rsidR="009C4741" w:rsidRPr="00903AE4" w:rsidRDefault="009C4741" w:rsidP="00453817">
      <w:pPr>
        <w:spacing w:line="360" w:lineRule="auto"/>
        <w:jc w:val="both"/>
        <w:rPr>
          <w:rFonts w:cs="Times New Roman"/>
          <w:sz w:val="22"/>
          <w:szCs w:val="22"/>
        </w:rPr>
      </w:pPr>
      <w:r w:rsidRPr="00903AE4">
        <w:rPr>
          <w:rFonts w:cs="Times New Roman"/>
          <w:sz w:val="22"/>
          <w:szCs w:val="22"/>
        </w:rPr>
        <w:t>zwaną w dalszej części umowy „</w:t>
      </w:r>
      <w:r w:rsidRPr="00903AE4">
        <w:rPr>
          <w:rFonts w:cs="Times New Roman"/>
          <w:i/>
          <w:sz w:val="22"/>
          <w:szCs w:val="22"/>
        </w:rPr>
        <w:t>Zamawiającym</w:t>
      </w:r>
      <w:r w:rsidRPr="00903AE4">
        <w:rPr>
          <w:rFonts w:cs="Times New Roman"/>
          <w:sz w:val="22"/>
          <w:szCs w:val="22"/>
        </w:rPr>
        <w:t>”</w:t>
      </w:r>
    </w:p>
    <w:p w:rsidR="009C4741" w:rsidRPr="00903AE4" w:rsidRDefault="009C4741" w:rsidP="00453817">
      <w:pPr>
        <w:tabs>
          <w:tab w:val="left" w:pos="0"/>
        </w:tabs>
        <w:spacing w:line="360" w:lineRule="auto"/>
        <w:jc w:val="both"/>
        <w:rPr>
          <w:rFonts w:cs="Times New Roman"/>
          <w:b/>
          <w:sz w:val="22"/>
          <w:szCs w:val="22"/>
        </w:rPr>
      </w:pPr>
      <w:r w:rsidRPr="00903AE4">
        <w:rPr>
          <w:rFonts w:cs="Times New Roman"/>
          <w:sz w:val="22"/>
          <w:szCs w:val="22"/>
        </w:rPr>
        <w:t>a</w:t>
      </w:r>
    </w:p>
    <w:p w:rsidR="009C4741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bCs/>
          <w:sz w:val="22"/>
          <w:szCs w:val="22"/>
        </w:rPr>
      </w:pPr>
      <w:r w:rsidRPr="00903AE4">
        <w:rPr>
          <w:rFonts w:cs="Times New Roman"/>
          <w:bCs/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9C4741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bCs/>
          <w:sz w:val="22"/>
          <w:szCs w:val="22"/>
        </w:rPr>
      </w:pPr>
    </w:p>
    <w:p w:rsidR="00A020C0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sz w:val="22"/>
          <w:szCs w:val="22"/>
        </w:rPr>
      </w:pPr>
      <w:r w:rsidRPr="00903AE4">
        <w:rPr>
          <w:rFonts w:cs="Times New Roman"/>
          <w:sz w:val="22"/>
          <w:szCs w:val="22"/>
        </w:rPr>
        <w:t>zwanym dalej „</w:t>
      </w:r>
      <w:r w:rsidRPr="00903AE4">
        <w:rPr>
          <w:rFonts w:cs="Times New Roman"/>
          <w:i/>
          <w:sz w:val="22"/>
          <w:szCs w:val="22"/>
        </w:rPr>
        <w:t>Wykonawcą</w:t>
      </w:r>
      <w:r w:rsidR="00A020C0" w:rsidRPr="00903AE4">
        <w:rPr>
          <w:rFonts w:cs="Times New Roman"/>
          <w:sz w:val="22"/>
          <w:szCs w:val="22"/>
        </w:rPr>
        <w:t xml:space="preserve">” </w:t>
      </w:r>
    </w:p>
    <w:p w:rsidR="00A020C0" w:rsidRPr="00903AE4" w:rsidRDefault="00A020C0" w:rsidP="00BA1E49">
      <w:pPr>
        <w:tabs>
          <w:tab w:val="left" w:pos="0"/>
        </w:tabs>
        <w:spacing w:line="360" w:lineRule="auto"/>
        <w:jc w:val="both"/>
        <w:rPr>
          <w:rFonts w:cs="Times New Roman"/>
          <w:sz w:val="22"/>
          <w:szCs w:val="22"/>
        </w:rPr>
      </w:pPr>
    </w:p>
    <w:p w:rsidR="009C4741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sz w:val="22"/>
          <w:szCs w:val="22"/>
        </w:rPr>
      </w:pPr>
      <w:r w:rsidRPr="00903AE4">
        <w:rPr>
          <w:rFonts w:cs="Times New Roman"/>
          <w:bCs/>
          <w:sz w:val="22"/>
          <w:szCs w:val="22"/>
        </w:rPr>
        <w:t>w rezultacie dokonania wyboru Wykonawcy na podstawie ustawy z dnia 29 stycznia 2004 r. Prawo zam</w:t>
      </w:r>
      <w:r w:rsidR="00286A6A" w:rsidRPr="00903AE4">
        <w:rPr>
          <w:rFonts w:cs="Times New Roman"/>
          <w:bCs/>
          <w:sz w:val="22"/>
          <w:szCs w:val="22"/>
        </w:rPr>
        <w:t xml:space="preserve">ówień publicznych </w:t>
      </w:r>
      <w:r w:rsidRPr="00903AE4">
        <w:rPr>
          <w:rFonts w:cs="Times New Roman"/>
          <w:bCs/>
          <w:sz w:val="22"/>
          <w:szCs w:val="22"/>
        </w:rPr>
        <w:t xml:space="preserve">w trybie przetargu nieograniczonego – zamówienie </w:t>
      </w:r>
      <w:r w:rsidR="00550737">
        <w:rPr>
          <w:rFonts w:cs="Times New Roman"/>
          <w:bCs/>
          <w:sz w:val="22"/>
          <w:szCs w:val="22"/>
        </w:rPr>
        <w:t xml:space="preserve">nr </w:t>
      </w:r>
      <w:r w:rsidR="00853728">
        <w:rPr>
          <w:rFonts w:cs="Times New Roman"/>
          <w:bCs/>
          <w:sz w:val="22"/>
          <w:szCs w:val="22"/>
        </w:rPr>
        <w:t>ZGK/</w:t>
      </w:r>
      <w:r w:rsidR="0095204A">
        <w:rPr>
          <w:rFonts w:cs="Times New Roman"/>
          <w:bCs/>
          <w:sz w:val="22"/>
          <w:szCs w:val="22"/>
        </w:rPr>
        <w:t>1</w:t>
      </w:r>
      <w:r w:rsidR="00853728">
        <w:rPr>
          <w:rFonts w:cs="Times New Roman"/>
          <w:bCs/>
          <w:sz w:val="22"/>
          <w:szCs w:val="22"/>
        </w:rPr>
        <w:t>/201</w:t>
      </w:r>
      <w:r w:rsidR="0095204A">
        <w:rPr>
          <w:rFonts w:cs="Times New Roman"/>
          <w:bCs/>
          <w:sz w:val="22"/>
          <w:szCs w:val="22"/>
        </w:rPr>
        <w:t xml:space="preserve">8 </w:t>
      </w:r>
      <w:r w:rsidRPr="00903AE4">
        <w:rPr>
          <w:rFonts w:cs="Times New Roman"/>
          <w:bCs/>
          <w:sz w:val="22"/>
          <w:szCs w:val="22"/>
        </w:rPr>
        <w:t>została zawarta umowa następującej treści:</w:t>
      </w:r>
    </w:p>
    <w:p w:rsidR="009C4741" w:rsidRPr="00903AE4" w:rsidRDefault="009C4741" w:rsidP="00BA1E49">
      <w:pPr>
        <w:tabs>
          <w:tab w:val="left" w:pos="0"/>
        </w:tabs>
        <w:spacing w:line="360" w:lineRule="auto"/>
        <w:jc w:val="both"/>
        <w:rPr>
          <w:rFonts w:cs="Times New Roman"/>
          <w:b/>
          <w:sz w:val="22"/>
          <w:szCs w:val="22"/>
        </w:rPr>
      </w:pP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§ 1.</w:t>
      </w:r>
    </w:p>
    <w:p w:rsidR="00903AE4" w:rsidRPr="00903AE4" w:rsidRDefault="00903AE4" w:rsidP="0027223A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Przedmiot Umowy</w:t>
      </w:r>
    </w:p>
    <w:p w:rsidR="00514398" w:rsidRDefault="007E574B" w:rsidP="00514398">
      <w:pPr>
        <w:pStyle w:val="Style24"/>
        <w:numPr>
          <w:ilvl w:val="0"/>
          <w:numId w:val="2"/>
        </w:numPr>
        <w:spacing w:after="200" w:line="360" w:lineRule="auto"/>
        <w:ind w:left="426" w:hanging="426"/>
        <w:contextualSpacing/>
        <w:rPr>
          <w:rFonts w:ascii="Times New Roman" w:hAnsi="Times New Roman" w:cs="Times New Roman"/>
          <w:sz w:val="22"/>
          <w:szCs w:val="22"/>
        </w:rPr>
      </w:pPr>
      <w:r w:rsidRPr="00853728">
        <w:rPr>
          <w:rFonts w:ascii="Times New Roman" w:hAnsi="Times New Roman" w:cs="Times New Roman"/>
          <w:sz w:val="22"/>
          <w:szCs w:val="22"/>
        </w:rPr>
        <w:t xml:space="preserve">Przedmiotem umowy </w:t>
      </w:r>
      <w:r w:rsidR="00547965" w:rsidRPr="00853728">
        <w:rPr>
          <w:rFonts w:ascii="Times New Roman" w:hAnsi="Times New Roman" w:cs="Times New Roman"/>
          <w:sz w:val="22"/>
          <w:szCs w:val="22"/>
        </w:rPr>
        <w:t xml:space="preserve">jest zakup i dostawa </w:t>
      </w:r>
      <w:r w:rsidR="00514398">
        <w:rPr>
          <w:rFonts w:ascii="Times New Roman" w:hAnsi="Times New Roman" w:cs="Times New Roman"/>
          <w:sz w:val="22"/>
          <w:szCs w:val="22"/>
        </w:rPr>
        <w:t>soli drogowej</w:t>
      </w:r>
      <w:r w:rsidR="006B06D2">
        <w:rPr>
          <w:rFonts w:ascii="Times New Roman" w:hAnsi="Times New Roman" w:cs="Times New Roman"/>
          <w:sz w:val="22"/>
          <w:szCs w:val="22"/>
        </w:rPr>
        <w:t xml:space="preserve"> do zimowego utrzymania dróg</w:t>
      </w:r>
      <w:r w:rsidR="00514398">
        <w:rPr>
          <w:rFonts w:ascii="Times New Roman" w:hAnsi="Times New Roman" w:cs="Times New Roman"/>
          <w:sz w:val="22"/>
          <w:szCs w:val="22"/>
        </w:rPr>
        <w:t>.</w:t>
      </w:r>
    </w:p>
    <w:p w:rsidR="00903AE4" w:rsidRPr="00903AE4" w:rsidRDefault="00903AE4" w:rsidP="00334FFC">
      <w:pPr>
        <w:pStyle w:val="Style24"/>
        <w:numPr>
          <w:ilvl w:val="0"/>
          <w:numId w:val="2"/>
        </w:numPr>
        <w:spacing w:after="200" w:line="360" w:lineRule="auto"/>
        <w:ind w:left="426"/>
        <w:contextualSpacing/>
        <w:rPr>
          <w:rFonts w:ascii="Times New Roman" w:hAnsi="Times New Roman" w:cs="Times New Roman"/>
          <w:sz w:val="22"/>
          <w:szCs w:val="22"/>
        </w:rPr>
      </w:pPr>
      <w:r w:rsidRPr="00D73512">
        <w:rPr>
          <w:rFonts w:ascii="Times New Roman" w:hAnsi="Times New Roman" w:cs="Times New Roman"/>
          <w:sz w:val="22"/>
          <w:szCs w:val="22"/>
        </w:rPr>
        <w:t>Przedmiot niniejszej umowy precyzuje: dokumentacja przetargowa, w tym Specyfikacja Istotnych Warunków Zamówienia, udostępniona przez Zamawiającego w postępowaniu w</w:t>
      </w:r>
      <w:r w:rsidR="00D35A6D" w:rsidRPr="00D73512">
        <w:rPr>
          <w:rFonts w:ascii="Times New Roman" w:hAnsi="Times New Roman" w:cs="Times New Roman"/>
          <w:sz w:val="22"/>
          <w:szCs w:val="22"/>
        </w:rPr>
        <w:t> </w:t>
      </w:r>
      <w:r w:rsidRPr="00D73512">
        <w:rPr>
          <w:rFonts w:ascii="Times New Roman" w:hAnsi="Times New Roman" w:cs="Times New Roman"/>
          <w:sz w:val="22"/>
          <w:szCs w:val="22"/>
        </w:rPr>
        <w:t>sprawie udzielenia niniejszego zamówienia, wraz z załącznikami oraz oferta Wykonawcy. Ilekroć w dalszej części umowy mowa jest o specyfikacji istotnych</w:t>
      </w:r>
      <w:r w:rsidRPr="00903AE4">
        <w:rPr>
          <w:rFonts w:ascii="Times New Roman" w:hAnsi="Times New Roman" w:cs="Times New Roman"/>
          <w:sz w:val="22"/>
          <w:szCs w:val="22"/>
        </w:rPr>
        <w:t xml:space="preserve"> warunków zamówienia należy przez to rozumieć specyfikację, o której mowa w zdaniu pierwszym niniejszego punktu umowy.</w:t>
      </w:r>
    </w:p>
    <w:p w:rsidR="00D40610" w:rsidRDefault="00D40610" w:rsidP="00295BBB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521B23" w:rsidRPr="00295BBB" w:rsidRDefault="00521B23" w:rsidP="00295BBB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295BBB">
        <w:rPr>
          <w:rFonts w:ascii="Times New Roman" w:hAnsi="Times New Roman" w:cs="Times New Roman"/>
          <w:b/>
          <w:sz w:val="22"/>
          <w:szCs w:val="22"/>
        </w:rPr>
        <w:t>§ 2</w:t>
      </w:r>
    </w:p>
    <w:p w:rsidR="00295BBB" w:rsidRPr="00295BBB" w:rsidRDefault="00295BBB" w:rsidP="00295BBB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295BBB">
        <w:rPr>
          <w:rFonts w:ascii="Times New Roman" w:hAnsi="Times New Roman" w:cs="Times New Roman"/>
          <w:b/>
          <w:sz w:val="22"/>
          <w:szCs w:val="22"/>
        </w:rPr>
        <w:t>Postanowienia ogólne</w:t>
      </w:r>
    </w:p>
    <w:p w:rsidR="006B06D2" w:rsidRDefault="006B06D2" w:rsidP="006B06D2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3641A7">
        <w:rPr>
          <w:rFonts w:ascii="Times New Roman" w:hAnsi="Times New Roman" w:cs="Times New Roman"/>
          <w:sz w:val="22"/>
          <w:szCs w:val="22"/>
        </w:rPr>
        <w:t>Wyko</w:t>
      </w:r>
      <w:r>
        <w:rPr>
          <w:rFonts w:ascii="Times New Roman" w:hAnsi="Times New Roman" w:cs="Times New Roman"/>
          <w:sz w:val="22"/>
          <w:szCs w:val="22"/>
        </w:rPr>
        <w:t>nawca oświadcza, że dostarczona sól drogowa</w:t>
      </w:r>
      <w:r w:rsidRPr="003641A7">
        <w:rPr>
          <w:rFonts w:ascii="Times New Roman" w:hAnsi="Times New Roman" w:cs="Times New Roman"/>
          <w:sz w:val="22"/>
          <w:szCs w:val="22"/>
        </w:rPr>
        <w:t xml:space="preserve"> spełni</w:t>
      </w:r>
      <w:r>
        <w:rPr>
          <w:rFonts w:ascii="Times New Roman" w:hAnsi="Times New Roman" w:cs="Times New Roman"/>
          <w:sz w:val="22"/>
          <w:szCs w:val="22"/>
        </w:rPr>
        <w:t>a obowiązujące Polskie Normy.</w:t>
      </w:r>
    </w:p>
    <w:p w:rsidR="006B06D2" w:rsidRDefault="006B06D2" w:rsidP="006B06D2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1377BD">
        <w:rPr>
          <w:rFonts w:ascii="Times New Roman" w:hAnsi="Times New Roman" w:cs="Times New Roman"/>
          <w:sz w:val="22"/>
          <w:szCs w:val="22"/>
        </w:rPr>
        <w:t xml:space="preserve">Wykonawca zobowiązuje się wydać Zamawiającemu na jego żądanie stosowne dokumenty potwierdzające fakt dopuszczenia </w:t>
      </w:r>
      <w:r>
        <w:rPr>
          <w:rFonts w:ascii="Times New Roman" w:hAnsi="Times New Roman" w:cs="Times New Roman"/>
          <w:sz w:val="22"/>
          <w:szCs w:val="22"/>
        </w:rPr>
        <w:t>artykułów</w:t>
      </w:r>
      <w:r w:rsidRPr="001377BD">
        <w:rPr>
          <w:rFonts w:ascii="Times New Roman" w:hAnsi="Times New Roman" w:cs="Times New Roman"/>
          <w:sz w:val="22"/>
          <w:szCs w:val="22"/>
        </w:rPr>
        <w:t xml:space="preserve"> do powszechnego stosowania </w:t>
      </w:r>
      <w:r>
        <w:rPr>
          <w:rFonts w:ascii="Times New Roman" w:hAnsi="Times New Roman" w:cs="Times New Roman"/>
          <w:sz w:val="22"/>
          <w:szCs w:val="22"/>
        </w:rPr>
        <w:t>na drogach</w:t>
      </w:r>
      <w:r w:rsidRPr="001377BD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6B06D2" w:rsidRDefault="006B06D2" w:rsidP="006B06D2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1377BD">
        <w:rPr>
          <w:rFonts w:ascii="Times New Roman" w:hAnsi="Times New Roman" w:cs="Times New Roman"/>
          <w:sz w:val="22"/>
          <w:szCs w:val="22"/>
        </w:rPr>
        <w:t xml:space="preserve">Wszystkie </w:t>
      </w:r>
      <w:r>
        <w:rPr>
          <w:rFonts w:ascii="Times New Roman" w:hAnsi="Times New Roman" w:cs="Times New Roman"/>
          <w:sz w:val="22"/>
          <w:szCs w:val="22"/>
        </w:rPr>
        <w:t>artykuły</w:t>
      </w:r>
      <w:r w:rsidRPr="001377BD">
        <w:rPr>
          <w:rFonts w:ascii="Times New Roman" w:hAnsi="Times New Roman" w:cs="Times New Roman"/>
          <w:sz w:val="22"/>
          <w:szCs w:val="22"/>
        </w:rPr>
        <w:t xml:space="preserve"> powinny być pierwszego gatunku i spełniać wymagania jakościowe odnośnie tego typu </w:t>
      </w:r>
      <w:r>
        <w:rPr>
          <w:rFonts w:ascii="Times New Roman" w:hAnsi="Times New Roman" w:cs="Times New Roman"/>
          <w:sz w:val="22"/>
          <w:szCs w:val="22"/>
        </w:rPr>
        <w:t>artykułów</w:t>
      </w:r>
      <w:r w:rsidRPr="001377BD">
        <w:rPr>
          <w:rFonts w:ascii="Times New Roman" w:hAnsi="Times New Roman" w:cs="Times New Roman"/>
          <w:sz w:val="22"/>
          <w:szCs w:val="22"/>
        </w:rPr>
        <w:t>.</w:t>
      </w:r>
    </w:p>
    <w:p w:rsidR="00086460" w:rsidRPr="00924856" w:rsidRDefault="006324D8" w:rsidP="00086460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9C4833">
        <w:rPr>
          <w:rFonts w:ascii="Times New Roman" w:hAnsi="Times New Roman" w:cs="Times New Roman"/>
          <w:sz w:val="22"/>
          <w:szCs w:val="22"/>
        </w:rPr>
        <w:lastRenderedPageBreak/>
        <w:t xml:space="preserve">Dostawa obejmuje </w:t>
      </w:r>
      <w:r w:rsidR="00086460" w:rsidRPr="009C4833">
        <w:rPr>
          <w:rFonts w:ascii="Times New Roman" w:hAnsi="Times New Roman" w:cs="Times New Roman"/>
          <w:sz w:val="22"/>
          <w:szCs w:val="22"/>
        </w:rPr>
        <w:t xml:space="preserve">sukcesywne </w:t>
      </w:r>
      <w:r w:rsidRPr="009C4833">
        <w:rPr>
          <w:rFonts w:ascii="Times New Roman" w:hAnsi="Times New Roman" w:cs="Times New Roman"/>
          <w:sz w:val="22"/>
          <w:szCs w:val="22"/>
        </w:rPr>
        <w:t xml:space="preserve">dostarczenie </w:t>
      </w:r>
      <w:r w:rsidR="00565424" w:rsidRPr="009C4833">
        <w:rPr>
          <w:rFonts w:ascii="Times New Roman" w:hAnsi="Times New Roman" w:cs="Times New Roman"/>
          <w:sz w:val="22"/>
          <w:szCs w:val="22"/>
        </w:rPr>
        <w:t xml:space="preserve">i wyładunek </w:t>
      </w:r>
      <w:r w:rsidR="006B06D2">
        <w:rPr>
          <w:rFonts w:ascii="Times New Roman" w:hAnsi="Times New Roman" w:cs="Times New Roman"/>
          <w:sz w:val="22"/>
          <w:szCs w:val="22"/>
        </w:rPr>
        <w:t>soli drogowej</w:t>
      </w:r>
      <w:r w:rsidRPr="009C4833">
        <w:rPr>
          <w:rFonts w:ascii="Times New Roman" w:hAnsi="Times New Roman" w:cs="Times New Roman"/>
          <w:sz w:val="22"/>
          <w:szCs w:val="22"/>
        </w:rPr>
        <w:t xml:space="preserve"> </w:t>
      </w:r>
      <w:r w:rsidR="00565424" w:rsidRPr="009C4833">
        <w:rPr>
          <w:rFonts w:ascii="Times New Roman" w:hAnsi="Times New Roman" w:cs="Times New Roman"/>
          <w:sz w:val="22"/>
          <w:szCs w:val="22"/>
        </w:rPr>
        <w:t>w</w:t>
      </w:r>
      <w:r w:rsidR="0095204A">
        <w:rPr>
          <w:rFonts w:ascii="Times New Roman" w:hAnsi="Times New Roman" w:cs="Times New Roman"/>
          <w:sz w:val="22"/>
          <w:szCs w:val="22"/>
        </w:rPr>
        <w:t xml:space="preserve"> </w:t>
      </w:r>
      <w:r w:rsidR="00FE4517" w:rsidRPr="009C4833">
        <w:rPr>
          <w:rFonts w:ascii="Times New Roman" w:hAnsi="Times New Roman" w:cs="Times New Roman"/>
          <w:sz w:val="22"/>
          <w:szCs w:val="22"/>
        </w:rPr>
        <w:t xml:space="preserve">ilości, </w:t>
      </w:r>
      <w:r w:rsidR="00086460" w:rsidRPr="009C4833">
        <w:rPr>
          <w:rFonts w:ascii="Times New Roman" w:hAnsi="Times New Roman" w:cs="Times New Roman"/>
          <w:sz w:val="22"/>
          <w:szCs w:val="22"/>
        </w:rPr>
        <w:t>terminie i</w:t>
      </w:r>
      <w:r w:rsidR="00565424" w:rsidRPr="009C4833">
        <w:rPr>
          <w:rFonts w:ascii="Times New Roman" w:hAnsi="Times New Roman" w:cs="Times New Roman"/>
          <w:sz w:val="22"/>
          <w:szCs w:val="22"/>
        </w:rPr>
        <w:t xml:space="preserve"> miejscu wskazanym przez Zamawiającego</w:t>
      </w:r>
      <w:r w:rsidR="00512CCE" w:rsidRPr="009C4833">
        <w:rPr>
          <w:rFonts w:ascii="Times New Roman" w:hAnsi="Times New Roman" w:cs="Times New Roman"/>
          <w:sz w:val="22"/>
          <w:szCs w:val="22"/>
        </w:rPr>
        <w:t xml:space="preserve">, na </w:t>
      </w:r>
      <w:r w:rsidR="00512CCE" w:rsidRPr="00924856">
        <w:rPr>
          <w:rFonts w:ascii="Times New Roman" w:hAnsi="Times New Roman" w:cs="Times New Roman"/>
          <w:sz w:val="22"/>
          <w:szCs w:val="22"/>
        </w:rPr>
        <w:t xml:space="preserve">terenie </w:t>
      </w:r>
      <w:r w:rsidR="006B06D2">
        <w:rPr>
          <w:rFonts w:ascii="Times New Roman" w:hAnsi="Times New Roman" w:cs="Times New Roman"/>
          <w:sz w:val="22"/>
          <w:szCs w:val="22"/>
        </w:rPr>
        <w:t>powiatu średzkiego</w:t>
      </w:r>
      <w:r w:rsidR="00086460" w:rsidRPr="00924856">
        <w:rPr>
          <w:rFonts w:ascii="Times New Roman" w:hAnsi="Times New Roman" w:cs="Times New Roman"/>
          <w:sz w:val="22"/>
          <w:szCs w:val="22"/>
        </w:rPr>
        <w:t>, a w szczególności:</w:t>
      </w:r>
    </w:p>
    <w:p w:rsidR="00AC6B9F" w:rsidRDefault="00AC6B9F" w:rsidP="00AC6B9F">
      <w:pPr>
        <w:pStyle w:val="Style24"/>
        <w:numPr>
          <w:ilvl w:val="0"/>
          <w:numId w:val="27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C6B9F">
        <w:rPr>
          <w:rFonts w:ascii="Times New Roman" w:hAnsi="Times New Roman" w:cs="Times New Roman"/>
          <w:sz w:val="22"/>
          <w:szCs w:val="22"/>
        </w:rPr>
        <w:t xml:space="preserve">dostawę </w:t>
      </w:r>
      <w:r w:rsidR="006B06D2">
        <w:rPr>
          <w:rFonts w:ascii="Times New Roman" w:hAnsi="Times New Roman" w:cs="Times New Roman"/>
          <w:sz w:val="22"/>
          <w:szCs w:val="22"/>
        </w:rPr>
        <w:t>artykułów</w:t>
      </w:r>
      <w:r w:rsidRPr="00AC6B9F">
        <w:rPr>
          <w:rFonts w:ascii="Times New Roman" w:hAnsi="Times New Roman" w:cs="Times New Roman"/>
          <w:sz w:val="22"/>
          <w:szCs w:val="22"/>
        </w:rPr>
        <w:t>, których szczegółowy wykaz</w:t>
      </w:r>
      <w:r>
        <w:rPr>
          <w:rFonts w:ascii="Times New Roman" w:hAnsi="Times New Roman" w:cs="Times New Roman"/>
          <w:sz w:val="22"/>
          <w:szCs w:val="22"/>
        </w:rPr>
        <w:t xml:space="preserve"> stanowi załącznik nr </w:t>
      </w:r>
      <w:r w:rsidR="003B104E">
        <w:rPr>
          <w:rFonts w:ascii="Times New Roman" w:hAnsi="Times New Roman" w:cs="Times New Roman"/>
          <w:sz w:val="22"/>
          <w:szCs w:val="22"/>
        </w:rPr>
        <w:t>4</w:t>
      </w:r>
      <w:r>
        <w:rPr>
          <w:rFonts w:ascii="Times New Roman" w:hAnsi="Times New Roman" w:cs="Times New Roman"/>
          <w:sz w:val="22"/>
          <w:szCs w:val="22"/>
        </w:rPr>
        <w:t xml:space="preserve"> do SIWZ</w:t>
      </w:r>
    </w:p>
    <w:p w:rsidR="00AC6B9F" w:rsidRDefault="00AC6B9F" w:rsidP="00AC6B9F">
      <w:pPr>
        <w:pStyle w:val="Style24"/>
        <w:numPr>
          <w:ilvl w:val="0"/>
          <w:numId w:val="27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AC6B9F">
        <w:rPr>
          <w:rFonts w:ascii="Times New Roman" w:hAnsi="Times New Roman" w:cs="Times New Roman"/>
          <w:sz w:val="22"/>
          <w:szCs w:val="22"/>
        </w:rPr>
        <w:t xml:space="preserve">dostawę pojazdem umożliwiającym bezpośredni wyładunek </w:t>
      </w:r>
      <w:r w:rsidR="006B06D2">
        <w:rPr>
          <w:rFonts w:ascii="Times New Roman" w:hAnsi="Times New Roman" w:cs="Times New Roman"/>
          <w:sz w:val="22"/>
          <w:szCs w:val="22"/>
        </w:rPr>
        <w:t>artykułów</w:t>
      </w:r>
      <w:r w:rsidRPr="00AC6B9F">
        <w:rPr>
          <w:rFonts w:ascii="Times New Roman" w:hAnsi="Times New Roman" w:cs="Times New Roman"/>
          <w:sz w:val="22"/>
          <w:szCs w:val="22"/>
        </w:rPr>
        <w:t xml:space="preserve"> </w:t>
      </w:r>
      <w:r w:rsidR="006B06D2">
        <w:rPr>
          <w:rFonts w:ascii="Times New Roman" w:hAnsi="Times New Roman" w:cs="Times New Roman"/>
          <w:sz w:val="22"/>
          <w:szCs w:val="22"/>
        </w:rPr>
        <w:t>w miejscu wskazanym przez Zamawiającego</w:t>
      </w:r>
      <w:r w:rsidRPr="00AC6B9F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BB3633" w:rsidRPr="00BB3633" w:rsidRDefault="00BB3633" w:rsidP="00BB3633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Jednorazowa dostawa nie może być mniejsza niż 25 ton soli drogowej. </w:t>
      </w:r>
    </w:p>
    <w:p w:rsidR="000A0F01" w:rsidRPr="000A0F01" w:rsidRDefault="000A0F01" w:rsidP="00550737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0A0F01">
        <w:rPr>
          <w:rFonts w:ascii="Times New Roman" w:hAnsi="Times New Roman" w:cs="Times New Roman"/>
          <w:sz w:val="22"/>
          <w:szCs w:val="22"/>
        </w:rPr>
        <w:t>Wykonawca zobowiązuje się do wykonania niniejszej Umowy z najwyższą starannością, przy uwzględnieniu profesjonalnego charakteru prowadzonej działalności.</w:t>
      </w:r>
    </w:p>
    <w:p w:rsidR="000A0F01" w:rsidRPr="000A0F01" w:rsidRDefault="000A0F01" w:rsidP="00550737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Zakres zobowiązania wykonawcy jest tożsamy z ofertą złożoną w postępowaniu o udzielenie zamówienia publicznego i warunkami tego postępowania. </w:t>
      </w:r>
    </w:p>
    <w:p w:rsidR="000A0F01" w:rsidRDefault="00903AE4" w:rsidP="00550737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0A0F01">
        <w:rPr>
          <w:rFonts w:ascii="Times New Roman" w:hAnsi="Times New Roman" w:cs="Times New Roman"/>
          <w:sz w:val="22"/>
          <w:szCs w:val="22"/>
        </w:rPr>
        <w:t xml:space="preserve">Osobą upoważnioną do kontaktów ze strony Zamawiającego jest ………………………….., </w:t>
      </w:r>
      <w:proofErr w:type="spellStart"/>
      <w:r w:rsidRPr="000A0F01">
        <w:rPr>
          <w:rFonts w:ascii="Times New Roman" w:hAnsi="Times New Roman" w:cs="Times New Roman"/>
          <w:sz w:val="22"/>
          <w:szCs w:val="22"/>
        </w:rPr>
        <w:t>tel</w:t>
      </w:r>
      <w:proofErr w:type="spellEnd"/>
      <w:r w:rsidRPr="000A0F01">
        <w:rPr>
          <w:rFonts w:ascii="Times New Roman" w:hAnsi="Times New Roman" w:cs="Times New Roman"/>
          <w:sz w:val="22"/>
          <w:szCs w:val="22"/>
        </w:rPr>
        <w:t xml:space="preserve"> …………………………………</w:t>
      </w:r>
      <w:r w:rsidR="00A85101">
        <w:rPr>
          <w:rFonts w:ascii="Times New Roman" w:hAnsi="Times New Roman" w:cs="Times New Roman"/>
          <w:sz w:val="22"/>
          <w:szCs w:val="22"/>
        </w:rPr>
        <w:t>.</w:t>
      </w:r>
    </w:p>
    <w:p w:rsidR="00EA701D" w:rsidRDefault="00903AE4" w:rsidP="00550737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0A0F01">
        <w:rPr>
          <w:rFonts w:ascii="Times New Roman" w:hAnsi="Times New Roman" w:cs="Times New Roman"/>
          <w:sz w:val="22"/>
          <w:szCs w:val="22"/>
        </w:rPr>
        <w:t xml:space="preserve">Osobą upoważnioną do kontaktów ze strony Wykonawcy jest …………………………., </w:t>
      </w:r>
      <w:proofErr w:type="spellStart"/>
      <w:r w:rsidRPr="000A0F01">
        <w:rPr>
          <w:rFonts w:ascii="Times New Roman" w:hAnsi="Times New Roman" w:cs="Times New Roman"/>
          <w:sz w:val="22"/>
          <w:szCs w:val="22"/>
        </w:rPr>
        <w:t>tel</w:t>
      </w:r>
      <w:proofErr w:type="spellEnd"/>
      <w:r w:rsidRPr="000A0F01">
        <w:rPr>
          <w:rFonts w:ascii="Times New Roman" w:hAnsi="Times New Roman" w:cs="Times New Roman"/>
          <w:sz w:val="22"/>
          <w:szCs w:val="22"/>
        </w:rPr>
        <w:t>………………………………..</w:t>
      </w:r>
    </w:p>
    <w:p w:rsidR="00EA701D" w:rsidRPr="002338CA" w:rsidRDefault="00EA701D" w:rsidP="00550737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2338CA">
        <w:rPr>
          <w:rFonts w:ascii="Times New Roman" w:hAnsi="Times New Roman" w:cs="Times New Roman"/>
          <w:sz w:val="22"/>
          <w:szCs w:val="22"/>
        </w:rPr>
        <w:t xml:space="preserve">Termin wykonania zamówienia: </w:t>
      </w:r>
      <w:r w:rsidR="002338CA">
        <w:rPr>
          <w:rFonts w:ascii="Times New Roman" w:hAnsi="Times New Roman" w:cs="Times New Roman"/>
          <w:sz w:val="22"/>
          <w:szCs w:val="22"/>
        </w:rPr>
        <w:t xml:space="preserve">11 miesięcy </w:t>
      </w:r>
      <w:bookmarkStart w:id="0" w:name="_GoBack"/>
      <w:bookmarkEnd w:id="0"/>
      <w:r w:rsidRPr="002338CA">
        <w:rPr>
          <w:rFonts w:ascii="Times New Roman" w:hAnsi="Times New Roman" w:cs="Times New Roman"/>
          <w:sz w:val="22"/>
          <w:szCs w:val="22"/>
        </w:rPr>
        <w:t xml:space="preserve">od dnia </w:t>
      </w:r>
      <w:r w:rsidR="002338CA">
        <w:rPr>
          <w:rFonts w:ascii="Times New Roman" w:hAnsi="Times New Roman" w:cs="Times New Roman"/>
          <w:sz w:val="22"/>
          <w:szCs w:val="22"/>
        </w:rPr>
        <w:t>podpisania umowy.</w:t>
      </w:r>
    </w:p>
    <w:p w:rsidR="00903AE4" w:rsidRPr="00903AE4" w:rsidRDefault="00903AE4" w:rsidP="00550737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Wykonawca, w przypadku zatrudnienia podwykonawców, ponosi odpowiedzialność za nie wykonanie lub nienależyte wykonanie przedmiotu umowy, leżące po stronie podwykonawców.</w:t>
      </w:r>
    </w:p>
    <w:p w:rsidR="00903AE4" w:rsidRPr="000A0F01" w:rsidRDefault="00903AE4" w:rsidP="00550737">
      <w:pPr>
        <w:pStyle w:val="Style24"/>
        <w:numPr>
          <w:ilvl w:val="3"/>
          <w:numId w:val="21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Zakres przedmiotu zamówienia, który Wykonawca zamierza powierzyć podwykonawcom:</w:t>
      </w:r>
      <w:r w:rsidRPr="000A0F01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</w:t>
      </w:r>
    </w:p>
    <w:p w:rsidR="00903AE4" w:rsidRPr="00903AE4" w:rsidRDefault="00903AE4" w:rsidP="00903AE4">
      <w:pPr>
        <w:pStyle w:val="Style24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§ 3.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Obowiązki Wykonawcy oraz Zamawiającego</w:t>
      </w:r>
    </w:p>
    <w:p w:rsidR="00903AE4" w:rsidRPr="00903AE4" w:rsidRDefault="00903AE4" w:rsidP="007144F7">
      <w:pPr>
        <w:pStyle w:val="Style24"/>
        <w:numPr>
          <w:ilvl w:val="0"/>
          <w:numId w:val="3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Wykonawca jest w szczególności zobowiązany do:</w:t>
      </w:r>
    </w:p>
    <w:p w:rsidR="00903AE4" w:rsidRPr="00903AE4" w:rsidRDefault="00903AE4" w:rsidP="007144F7">
      <w:pPr>
        <w:pStyle w:val="Style24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ustanowienia osoby odpowiedzialnej za wykonanie przedmiotu umowy oraz upoważnionej do kontaktów z Zamawiającym,</w:t>
      </w:r>
    </w:p>
    <w:p w:rsidR="00903AE4" w:rsidRPr="00903AE4" w:rsidRDefault="00903AE4" w:rsidP="007144F7">
      <w:pPr>
        <w:pStyle w:val="Style24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wykonania przedmiotu umowy w umówionym terminie,</w:t>
      </w:r>
    </w:p>
    <w:p w:rsidR="00903AE4" w:rsidRPr="00903AE4" w:rsidRDefault="00903AE4" w:rsidP="007144F7">
      <w:pPr>
        <w:pStyle w:val="Style24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wykonania przedmiotu umowy fachowo i sumiennie, zgodnie z odpowiednimi przepisami lub jeśli tak zostanie ustalone, również z innymi technicznymi przepisami, standardami i prawami, </w:t>
      </w:r>
    </w:p>
    <w:p w:rsidR="00903AE4" w:rsidRPr="00903AE4" w:rsidRDefault="00903AE4" w:rsidP="007144F7">
      <w:pPr>
        <w:pStyle w:val="Style24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zapewnienia </w:t>
      </w:r>
      <w:r w:rsidR="000644E3">
        <w:rPr>
          <w:rFonts w:ascii="Times New Roman" w:hAnsi="Times New Roman" w:cs="Times New Roman"/>
          <w:sz w:val="22"/>
          <w:szCs w:val="22"/>
        </w:rPr>
        <w:t>artykułów</w:t>
      </w:r>
      <w:r w:rsidRPr="00903AE4">
        <w:rPr>
          <w:rFonts w:ascii="Times New Roman" w:hAnsi="Times New Roman" w:cs="Times New Roman"/>
          <w:sz w:val="22"/>
          <w:szCs w:val="22"/>
        </w:rPr>
        <w:t xml:space="preserve"> w wystarczającej ilości i należytej jakości oraz niezwłocznego wykonania czynności nie objętych umową, jeżeli są one niezbędne </w:t>
      </w:r>
      <w:r w:rsidR="00E62ADA">
        <w:rPr>
          <w:rFonts w:ascii="Times New Roman" w:hAnsi="Times New Roman" w:cs="Times New Roman"/>
          <w:sz w:val="22"/>
          <w:szCs w:val="22"/>
        </w:rPr>
        <w:t>do należytego wykonania umowy,</w:t>
      </w:r>
    </w:p>
    <w:p w:rsidR="00903AE4" w:rsidRPr="00381756" w:rsidRDefault="00903AE4" w:rsidP="00935804">
      <w:pPr>
        <w:pStyle w:val="Style24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381756">
        <w:rPr>
          <w:rFonts w:ascii="Times New Roman" w:hAnsi="Times New Roman" w:cs="Times New Roman"/>
          <w:sz w:val="22"/>
          <w:szCs w:val="22"/>
        </w:rPr>
        <w:t>zapewnienia niezbędnego sprzętu i odpowiedni</w:t>
      </w:r>
      <w:r w:rsidR="00381756" w:rsidRPr="00381756">
        <w:rPr>
          <w:rFonts w:ascii="Times New Roman" w:hAnsi="Times New Roman" w:cs="Times New Roman"/>
          <w:sz w:val="22"/>
          <w:szCs w:val="22"/>
        </w:rPr>
        <w:t>o wykwalifikowanych pracowników</w:t>
      </w:r>
      <w:r w:rsidR="00935804" w:rsidRPr="00381756">
        <w:rPr>
          <w:rFonts w:ascii="Times New Roman" w:hAnsi="Times New Roman" w:cs="Times New Roman"/>
          <w:sz w:val="22"/>
          <w:szCs w:val="22"/>
        </w:rPr>
        <w:t>.</w:t>
      </w:r>
    </w:p>
    <w:p w:rsidR="00EF50F3" w:rsidRDefault="00E9228C" w:rsidP="007144F7">
      <w:pPr>
        <w:pStyle w:val="Style24"/>
        <w:numPr>
          <w:ilvl w:val="0"/>
          <w:numId w:val="3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EF50F3">
        <w:rPr>
          <w:rFonts w:ascii="Times New Roman" w:hAnsi="Times New Roman" w:cs="Times New Roman"/>
          <w:sz w:val="22"/>
          <w:szCs w:val="22"/>
        </w:rPr>
        <w:t xml:space="preserve">Wykonawca dostarczy </w:t>
      </w:r>
      <w:r w:rsidR="000644E3">
        <w:rPr>
          <w:rFonts w:ascii="Times New Roman" w:hAnsi="Times New Roman" w:cs="Times New Roman"/>
          <w:sz w:val="22"/>
          <w:szCs w:val="22"/>
        </w:rPr>
        <w:t>artykuły</w:t>
      </w:r>
      <w:r w:rsidRPr="00EF50F3">
        <w:rPr>
          <w:rFonts w:ascii="Times New Roman" w:hAnsi="Times New Roman" w:cs="Times New Roman"/>
          <w:sz w:val="22"/>
          <w:szCs w:val="22"/>
        </w:rPr>
        <w:t xml:space="preserve"> określon</w:t>
      </w:r>
      <w:r w:rsidR="004718AF" w:rsidRPr="00EF50F3">
        <w:rPr>
          <w:rFonts w:ascii="Times New Roman" w:hAnsi="Times New Roman" w:cs="Times New Roman"/>
          <w:sz w:val="22"/>
          <w:szCs w:val="22"/>
        </w:rPr>
        <w:t>e</w:t>
      </w:r>
      <w:r w:rsidRPr="00EF50F3">
        <w:rPr>
          <w:rFonts w:ascii="Times New Roman" w:hAnsi="Times New Roman" w:cs="Times New Roman"/>
          <w:sz w:val="22"/>
          <w:szCs w:val="22"/>
        </w:rPr>
        <w:t xml:space="preserve"> w § 1 na podstawie </w:t>
      </w:r>
      <w:r w:rsidR="00FD4792" w:rsidRPr="00EF50F3">
        <w:rPr>
          <w:rFonts w:ascii="Times New Roman" w:hAnsi="Times New Roman" w:cs="Times New Roman"/>
          <w:sz w:val="22"/>
          <w:szCs w:val="22"/>
        </w:rPr>
        <w:t xml:space="preserve">zgłoszenia zapotrzebowania przez Zamawiającego </w:t>
      </w:r>
      <w:r w:rsidRPr="00EF50F3">
        <w:rPr>
          <w:rFonts w:ascii="Times New Roman" w:hAnsi="Times New Roman" w:cs="Times New Roman"/>
          <w:sz w:val="22"/>
          <w:szCs w:val="22"/>
        </w:rPr>
        <w:t xml:space="preserve">w częściach, tj. w ilościach i asortymencie wskazanym w </w:t>
      </w:r>
      <w:r w:rsidRPr="0011325D">
        <w:rPr>
          <w:rFonts w:ascii="Times New Roman" w:hAnsi="Times New Roman" w:cs="Times New Roman"/>
          <w:sz w:val="22"/>
          <w:szCs w:val="22"/>
        </w:rPr>
        <w:t>zamówieniu</w:t>
      </w:r>
      <w:r w:rsidR="00EF50F3" w:rsidRPr="0011325D">
        <w:rPr>
          <w:rFonts w:ascii="Times New Roman" w:hAnsi="Times New Roman" w:cs="Times New Roman"/>
          <w:sz w:val="22"/>
          <w:szCs w:val="22"/>
        </w:rPr>
        <w:t xml:space="preserve"> w ciągu </w:t>
      </w:r>
      <w:r w:rsidR="00C3311E">
        <w:rPr>
          <w:rFonts w:ascii="Times New Roman" w:hAnsi="Times New Roman" w:cs="Times New Roman"/>
          <w:sz w:val="22"/>
          <w:szCs w:val="22"/>
        </w:rPr>
        <w:t>….godzin</w:t>
      </w:r>
      <w:r w:rsidR="0009324F">
        <w:rPr>
          <w:rFonts w:ascii="Times New Roman" w:hAnsi="Times New Roman" w:cs="Times New Roman"/>
          <w:sz w:val="22"/>
          <w:szCs w:val="22"/>
        </w:rPr>
        <w:t xml:space="preserve"> </w:t>
      </w:r>
      <w:r w:rsidR="00EF50F3" w:rsidRPr="0011325D">
        <w:rPr>
          <w:rFonts w:ascii="Times New Roman" w:hAnsi="Times New Roman" w:cs="Times New Roman"/>
          <w:sz w:val="22"/>
          <w:szCs w:val="22"/>
        </w:rPr>
        <w:t>od dnia złożenia zamówienia faksem lub telefonicznie.</w:t>
      </w:r>
    </w:p>
    <w:p w:rsidR="00C84DFE" w:rsidRDefault="00EF50F3" w:rsidP="007144F7">
      <w:pPr>
        <w:pStyle w:val="Style24"/>
        <w:numPr>
          <w:ilvl w:val="0"/>
          <w:numId w:val="3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EF50F3">
        <w:rPr>
          <w:rFonts w:ascii="Times New Roman" w:hAnsi="Times New Roman" w:cs="Times New Roman"/>
          <w:sz w:val="22"/>
          <w:szCs w:val="22"/>
        </w:rPr>
        <w:t>Termin wykonania dostawy zamówienia podstawowego od dnia zgłoszenia zapotrzebowania p</w:t>
      </w:r>
      <w:r w:rsidR="0011325D">
        <w:rPr>
          <w:rFonts w:ascii="Times New Roman" w:hAnsi="Times New Roman" w:cs="Times New Roman"/>
          <w:sz w:val="22"/>
          <w:szCs w:val="22"/>
        </w:rPr>
        <w:t xml:space="preserve">rzez Zamawiającego wynosi: </w:t>
      </w:r>
      <w:r w:rsidR="00C3311E">
        <w:rPr>
          <w:rFonts w:ascii="Times New Roman" w:hAnsi="Times New Roman" w:cs="Times New Roman"/>
          <w:sz w:val="22"/>
          <w:szCs w:val="22"/>
        </w:rPr>
        <w:t>….godzin</w:t>
      </w:r>
      <w:r w:rsidRPr="00EF50F3">
        <w:rPr>
          <w:rFonts w:ascii="Times New Roman" w:hAnsi="Times New Roman" w:cs="Times New Roman"/>
          <w:sz w:val="22"/>
          <w:szCs w:val="22"/>
        </w:rPr>
        <w:t>.</w:t>
      </w:r>
    </w:p>
    <w:p w:rsidR="00C84DFE" w:rsidRPr="007507E0" w:rsidRDefault="00C84DFE" w:rsidP="007144F7">
      <w:pPr>
        <w:pStyle w:val="Style24"/>
        <w:numPr>
          <w:ilvl w:val="0"/>
          <w:numId w:val="3"/>
        </w:numPr>
        <w:spacing w:line="360" w:lineRule="auto"/>
        <w:ind w:left="426" w:hanging="426"/>
        <w:rPr>
          <w:rFonts w:ascii="Times New Roman" w:hAnsi="Times New Roman" w:cs="Times New Roman"/>
          <w:color w:val="FF0000"/>
          <w:sz w:val="22"/>
          <w:szCs w:val="22"/>
        </w:rPr>
      </w:pPr>
      <w:r w:rsidRPr="0011325D">
        <w:rPr>
          <w:rFonts w:ascii="Times New Roman" w:hAnsi="Times New Roman" w:cs="Times New Roman"/>
          <w:sz w:val="22"/>
          <w:szCs w:val="22"/>
        </w:rPr>
        <w:lastRenderedPageBreak/>
        <w:t>Do</w:t>
      </w:r>
      <w:r w:rsidRPr="00C84DFE">
        <w:rPr>
          <w:rFonts w:ascii="Times New Roman" w:hAnsi="Times New Roman" w:cs="Times New Roman"/>
          <w:sz w:val="22"/>
          <w:szCs w:val="22"/>
        </w:rPr>
        <w:t xml:space="preserve">stawa oraz rozładunek zamówionych </w:t>
      </w:r>
      <w:r w:rsidR="00D103F3">
        <w:rPr>
          <w:rFonts w:ascii="Times New Roman" w:hAnsi="Times New Roman" w:cs="Times New Roman"/>
          <w:sz w:val="22"/>
          <w:szCs w:val="22"/>
        </w:rPr>
        <w:t>artykułów</w:t>
      </w:r>
      <w:r w:rsidRPr="00C84DFE">
        <w:rPr>
          <w:rFonts w:ascii="Times New Roman" w:hAnsi="Times New Roman" w:cs="Times New Roman"/>
          <w:sz w:val="22"/>
          <w:szCs w:val="22"/>
        </w:rPr>
        <w:t xml:space="preserve"> będzie odbywała się od p</w:t>
      </w:r>
      <w:r w:rsidR="00AE6FFB">
        <w:rPr>
          <w:rFonts w:ascii="Times New Roman" w:hAnsi="Times New Roman" w:cs="Times New Roman"/>
          <w:sz w:val="22"/>
          <w:szCs w:val="22"/>
        </w:rPr>
        <w:t>oniedziałku do piątku w godz. 7</w:t>
      </w:r>
      <w:r>
        <w:rPr>
          <w:rFonts w:ascii="Times New Roman" w:hAnsi="Times New Roman" w:cs="Times New Roman"/>
          <w:sz w:val="22"/>
          <w:szCs w:val="22"/>
        </w:rPr>
        <w:t>:</w:t>
      </w:r>
      <w:r w:rsidRPr="00C84DFE">
        <w:rPr>
          <w:rFonts w:ascii="Times New Roman" w:hAnsi="Times New Roman" w:cs="Times New Roman"/>
          <w:sz w:val="22"/>
          <w:szCs w:val="22"/>
        </w:rPr>
        <w:t xml:space="preserve">00 </w:t>
      </w:r>
      <w:r w:rsidR="0011325D">
        <w:rPr>
          <w:rFonts w:ascii="Times New Roman" w:hAnsi="Times New Roman" w:cs="Times New Roman"/>
          <w:sz w:val="22"/>
          <w:szCs w:val="22"/>
        </w:rPr>
        <w:t>do 1</w:t>
      </w:r>
      <w:r w:rsidR="0009324F">
        <w:rPr>
          <w:rFonts w:ascii="Times New Roman" w:hAnsi="Times New Roman" w:cs="Times New Roman"/>
          <w:sz w:val="22"/>
          <w:szCs w:val="22"/>
        </w:rPr>
        <w:t>5</w:t>
      </w:r>
      <w:r>
        <w:rPr>
          <w:rFonts w:ascii="Times New Roman" w:hAnsi="Times New Roman" w:cs="Times New Roman"/>
          <w:sz w:val="22"/>
          <w:szCs w:val="22"/>
        </w:rPr>
        <w:t>:</w:t>
      </w:r>
      <w:r w:rsidR="007507E0" w:rsidRPr="0011325D">
        <w:rPr>
          <w:rFonts w:ascii="Times New Roman" w:hAnsi="Times New Roman" w:cs="Times New Roman"/>
          <w:sz w:val="22"/>
          <w:szCs w:val="22"/>
        </w:rPr>
        <w:t xml:space="preserve">00, z zastrzeżeniem postanowień </w:t>
      </w:r>
      <w:r w:rsidR="00853728" w:rsidRPr="00EF50F3">
        <w:rPr>
          <w:rFonts w:ascii="Times New Roman" w:hAnsi="Times New Roman" w:cs="Times New Roman"/>
          <w:sz w:val="22"/>
          <w:szCs w:val="22"/>
        </w:rPr>
        <w:t>§</w:t>
      </w:r>
      <w:r w:rsidR="006B6E52">
        <w:rPr>
          <w:rFonts w:ascii="Times New Roman" w:hAnsi="Times New Roman" w:cs="Times New Roman"/>
          <w:sz w:val="22"/>
          <w:szCs w:val="22"/>
        </w:rPr>
        <w:t xml:space="preserve"> </w:t>
      </w:r>
      <w:r w:rsidR="007507E0" w:rsidRPr="0011325D">
        <w:rPr>
          <w:rFonts w:ascii="Times New Roman" w:hAnsi="Times New Roman" w:cs="Times New Roman"/>
          <w:sz w:val="22"/>
          <w:szCs w:val="22"/>
        </w:rPr>
        <w:t xml:space="preserve">2 </w:t>
      </w:r>
      <w:r w:rsidR="00853728">
        <w:rPr>
          <w:rFonts w:ascii="Times New Roman" w:hAnsi="Times New Roman" w:cs="Times New Roman"/>
          <w:sz w:val="22"/>
          <w:szCs w:val="22"/>
        </w:rPr>
        <w:t xml:space="preserve">ust. </w:t>
      </w:r>
      <w:r w:rsidR="007507E0" w:rsidRPr="0011325D">
        <w:rPr>
          <w:rFonts w:ascii="Times New Roman" w:hAnsi="Times New Roman" w:cs="Times New Roman"/>
          <w:sz w:val="22"/>
          <w:szCs w:val="22"/>
        </w:rPr>
        <w:t>4.</w:t>
      </w:r>
    </w:p>
    <w:p w:rsidR="00C84DFE" w:rsidRPr="00C84DFE" w:rsidRDefault="00C84DFE" w:rsidP="007144F7">
      <w:pPr>
        <w:pStyle w:val="Style24"/>
        <w:numPr>
          <w:ilvl w:val="0"/>
          <w:numId w:val="3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C84DFE">
        <w:rPr>
          <w:rFonts w:ascii="Times New Roman" w:hAnsi="Times New Roman" w:cs="Times New Roman"/>
          <w:sz w:val="22"/>
          <w:szCs w:val="22"/>
        </w:rPr>
        <w:t xml:space="preserve">Ilościowy i jakościowy odbiór </w:t>
      </w:r>
      <w:r w:rsidR="00F71BAD">
        <w:rPr>
          <w:rFonts w:ascii="Times New Roman" w:hAnsi="Times New Roman" w:cs="Times New Roman"/>
          <w:sz w:val="22"/>
          <w:szCs w:val="22"/>
        </w:rPr>
        <w:t>artykułów</w:t>
      </w:r>
      <w:r w:rsidRPr="00C84DFE">
        <w:rPr>
          <w:rFonts w:ascii="Times New Roman" w:hAnsi="Times New Roman" w:cs="Times New Roman"/>
          <w:sz w:val="22"/>
          <w:szCs w:val="22"/>
        </w:rPr>
        <w:t xml:space="preserve"> będzie dokonywany przez Zamawiającego w oparciu </w:t>
      </w:r>
      <w:r w:rsidR="007A3353">
        <w:rPr>
          <w:rFonts w:ascii="Times New Roman" w:hAnsi="Times New Roman" w:cs="Times New Roman"/>
          <w:sz w:val="22"/>
          <w:szCs w:val="22"/>
        </w:rPr>
        <w:br/>
        <w:t>o złożone zamówienie, potwierdzone protokołem odbioru.</w:t>
      </w:r>
    </w:p>
    <w:p w:rsidR="00903AE4" w:rsidRPr="00903AE4" w:rsidRDefault="00903AE4" w:rsidP="007144F7">
      <w:pPr>
        <w:pStyle w:val="Style24"/>
        <w:numPr>
          <w:ilvl w:val="0"/>
          <w:numId w:val="3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Zamawiający jest w szczególności zobowiązany do:</w:t>
      </w:r>
    </w:p>
    <w:p w:rsidR="00903AE4" w:rsidRPr="00903AE4" w:rsidRDefault="00903AE4" w:rsidP="007144F7">
      <w:pPr>
        <w:pStyle w:val="Style24"/>
        <w:numPr>
          <w:ilvl w:val="1"/>
          <w:numId w:val="5"/>
        </w:numPr>
        <w:spacing w:line="360" w:lineRule="auto"/>
        <w:ind w:left="1134" w:hanging="425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współpracy z wykonawcą w taki sposób, aby przedmiot umowy był wykonany w umówionym czasie,</w:t>
      </w:r>
    </w:p>
    <w:p w:rsidR="00903AE4" w:rsidRPr="00903AE4" w:rsidRDefault="00903AE4" w:rsidP="007144F7">
      <w:pPr>
        <w:pStyle w:val="Style24"/>
        <w:numPr>
          <w:ilvl w:val="1"/>
          <w:numId w:val="5"/>
        </w:numPr>
        <w:spacing w:line="360" w:lineRule="auto"/>
        <w:ind w:left="1134" w:hanging="425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terminowej wypłaty wykonawcy wynagrodzenia za wykonanie przedmiotu umowy, zgodnie z postanowieniami § </w:t>
      </w:r>
      <w:r w:rsidR="00485733">
        <w:rPr>
          <w:rFonts w:ascii="Times New Roman" w:hAnsi="Times New Roman" w:cs="Times New Roman"/>
          <w:sz w:val="22"/>
          <w:szCs w:val="22"/>
        </w:rPr>
        <w:t>5</w:t>
      </w:r>
      <w:r w:rsidRPr="00903AE4">
        <w:rPr>
          <w:rFonts w:ascii="Times New Roman" w:hAnsi="Times New Roman" w:cs="Times New Roman"/>
          <w:sz w:val="22"/>
          <w:szCs w:val="22"/>
        </w:rPr>
        <w:t xml:space="preserve"> niniejszej umowy.</w:t>
      </w:r>
    </w:p>
    <w:p w:rsid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7E574B" w:rsidRDefault="007E574B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241237">
        <w:rPr>
          <w:rFonts w:ascii="Times New Roman" w:hAnsi="Times New Roman" w:cs="Times New Roman"/>
          <w:b/>
          <w:sz w:val="22"/>
          <w:szCs w:val="22"/>
        </w:rPr>
        <w:t>§</w:t>
      </w:r>
      <w:r w:rsidR="00C84DFE">
        <w:rPr>
          <w:rFonts w:ascii="Times New Roman" w:hAnsi="Times New Roman" w:cs="Times New Roman"/>
          <w:b/>
          <w:sz w:val="22"/>
          <w:szCs w:val="22"/>
        </w:rPr>
        <w:t>4</w:t>
      </w:r>
    </w:p>
    <w:p w:rsidR="007E574B" w:rsidRPr="0011325D" w:rsidRDefault="007E574B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11325D">
        <w:rPr>
          <w:rFonts w:ascii="Times New Roman" w:hAnsi="Times New Roman" w:cs="Times New Roman"/>
          <w:b/>
          <w:sz w:val="22"/>
          <w:szCs w:val="22"/>
        </w:rPr>
        <w:t>Prawo opcji</w:t>
      </w:r>
    </w:p>
    <w:p w:rsidR="00521B23" w:rsidRPr="0011325D" w:rsidRDefault="007E574B" w:rsidP="007144F7">
      <w:pPr>
        <w:pStyle w:val="Akapitzlist"/>
        <w:numPr>
          <w:ilvl w:val="1"/>
          <w:numId w:val="10"/>
        </w:numPr>
        <w:suppressAutoHyphens w:val="0"/>
        <w:spacing w:after="200" w:line="360" w:lineRule="auto"/>
        <w:ind w:left="426" w:hanging="426"/>
        <w:contextualSpacing/>
        <w:jc w:val="both"/>
        <w:rPr>
          <w:sz w:val="22"/>
          <w:szCs w:val="22"/>
          <w:lang w:eastAsia="pl-PL"/>
        </w:rPr>
      </w:pPr>
      <w:r w:rsidRPr="0011325D">
        <w:rPr>
          <w:sz w:val="22"/>
          <w:szCs w:val="22"/>
          <w:lang w:eastAsia="pl-PL"/>
        </w:rPr>
        <w:t>Zamawiający korzystając z prawa opcji określonego w art. 34 ust. 5 ustawy z dnia 29 stycznia 2004 r</w:t>
      </w:r>
      <w:r w:rsidR="009E58BF">
        <w:rPr>
          <w:sz w:val="22"/>
          <w:szCs w:val="22"/>
          <w:lang w:eastAsia="pl-PL"/>
        </w:rPr>
        <w:t>.</w:t>
      </w:r>
      <w:r w:rsidRPr="0011325D">
        <w:rPr>
          <w:sz w:val="22"/>
          <w:szCs w:val="22"/>
          <w:lang w:eastAsia="pl-PL"/>
        </w:rPr>
        <w:t xml:space="preserve"> Prawo Zamówień Publicznych określił maksymalną ilość przedmiotu zamówienia, która wskazana została w załączniku nr </w:t>
      </w:r>
      <w:r w:rsidR="00793F1D">
        <w:rPr>
          <w:sz w:val="22"/>
          <w:szCs w:val="22"/>
          <w:lang w:eastAsia="pl-PL"/>
        </w:rPr>
        <w:t>4</w:t>
      </w:r>
      <w:r w:rsidRPr="0011325D">
        <w:rPr>
          <w:sz w:val="22"/>
          <w:szCs w:val="22"/>
          <w:lang w:eastAsia="pl-PL"/>
        </w:rPr>
        <w:t xml:space="preserve"> „Szczegół</w:t>
      </w:r>
      <w:r w:rsidR="0045052E">
        <w:rPr>
          <w:sz w:val="22"/>
          <w:szCs w:val="22"/>
          <w:lang w:eastAsia="pl-PL"/>
        </w:rPr>
        <w:t>owy opis przedmiotu zamówienia”</w:t>
      </w:r>
      <w:r w:rsidRPr="0011325D">
        <w:rPr>
          <w:sz w:val="22"/>
          <w:szCs w:val="22"/>
          <w:lang w:eastAsia="pl-PL"/>
        </w:rPr>
        <w:t xml:space="preserve"> i obejmuje cały asortyment szczegółowo tam wymieniany, jednocześnie wskazuje, korzystając z prawa opcji, minimalny zakres przedmiotu zamówienia, który Wykonawca jest zobowiązany zrealizować („zamówienie podstawowe”) oraz zamówienia objęte prawem opcji.</w:t>
      </w:r>
    </w:p>
    <w:p w:rsidR="00521B23" w:rsidRPr="0011325D" w:rsidRDefault="007E574B" w:rsidP="007144F7">
      <w:pPr>
        <w:pStyle w:val="Akapitzlist"/>
        <w:numPr>
          <w:ilvl w:val="1"/>
          <w:numId w:val="10"/>
        </w:numPr>
        <w:suppressAutoHyphens w:val="0"/>
        <w:spacing w:after="200" w:line="360" w:lineRule="auto"/>
        <w:ind w:left="426" w:hanging="426"/>
        <w:contextualSpacing/>
        <w:jc w:val="both"/>
        <w:rPr>
          <w:sz w:val="22"/>
          <w:szCs w:val="22"/>
          <w:lang w:eastAsia="pl-PL"/>
        </w:rPr>
      </w:pPr>
      <w:r w:rsidRPr="0011325D">
        <w:rPr>
          <w:sz w:val="22"/>
          <w:szCs w:val="22"/>
          <w:lang w:eastAsia="pl-PL"/>
        </w:rPr>
        <w:t>W przypadku skorzystania przez Zamawiającego z prawa opcji Wykonawca będzie zobowiązany do dokonan</w:t>
      </w:r>
      <w:r w:rsidR="002D0987">
        <w:rPr>
          <w:sz w:val="22"/>
          <w:szCs w:val="22"/>
          <w:lang w:eastAsia="pl-PL"/>
        </w:rPr>
        <w:t>ia dostaw</w:t>
      </w:r>
      <w:r w:rsidRPr="0011325D">
        <w:rPr>
          <w:sz w:val="22"/>
          <w:szCs w:val="22"/>
          <w:lang w:eastAsia="pl-PL"/>
        </w:rPr>
        <w:t xml:space="preserve"> wszystkich </w:t>
      </w:r>
      <w:r w:rsidR="00F71BAD">
        <w:rPr>
          <w:sz w:val="22"/>
          <w:szCs w:val="22"/>
          <w:lang w:eastAsia="pl-PL"/>
        </w:rPr>
        <w:t>artykułów</w:t>
      </w:r>
      <w:r w:rsidRPr="0011325D">
        <w:rPr>
          <w:sz w:val="22"/>
          <w:szCs w:val="22"/>
          <w:lang w:eastAsia="pl-PL"/>
        </w:rPr>
        <w:t xml:space="preserve"> określonych w załączniku nr </w:t>
      </w:r>
      <w:r w:rsidR="00793F1D">
        <w:rPr>
          <w:sz w:val="22"/>
          <w:szCs w:val="22"/>
          <w:lang w:eastAsia="pl-PL"/>
        </w:rPr>
        <w:t>4</w:t>
      </w:r>
      <w:r w:rsidRPr="0011325D">
        <w:rPr>
          <w:sz w:val="22"/>
          <w:szCs w:val="22"/>
          <w:lang w:eastAsia="pl-PL"/>
        </w:rPr>
        <w:t xml:space="preserve"> do SIWZ.</w:t>
      </w:r>
    </w:p>
    <w:p w:rsidR="00521B23" w:rsidRPr="0011325D" w:rsidRDefault="007E574B" w:rsidP="007144F7">
      <w:pPr>
        <w:pStyle w:val="Akapitzlist"/>
        <w:numPr>
          <w:ilvl w:val="1"/>
          <w:numId w:val="10"/>
        </w:numPr>
        <w:suppressAutoHyphens w:val="0"/>
        <w:spacing w:after="200" w:line="360" w:lineRule="auto"/>
        <w:ind w:left="426" w:hanging="426"/>
        <w:contextualSpacing/>
        <w:jc w:val="both"/>
        <w:rPr>
          <w:sz w:val="22"/>
          <w:szCs w:val="22"/>
          <w:lang w:eastAsia="pl-PL"/>
        </w:rPr>
      </w:pPr>
      <w:r w:rsidRPr="0011325D">
        <w:rPr>
          <w:sz w:val="22"/>
          <w:szCs w:val="22"/>
          <w:lang w:eastAsia="pl-PL"/>
        </w:rPr>
        <w:t xml:space="preserve">Skorzystanie z prawa opcji odbywać się będzie na podstawie pisemnego oświadczenia Zamawiającego złożonego Wykonawcy, na </w:t>
      </w:r>
      <w:r w:rsidR="0011325D">
        <w:rPr>
          <w:sz w:val="22"/>
          <w:szCs w:val="22"/>
          <w:lang w:eastAsia="pl-PL"/>
        </w:rPr>
        <w:t>2</w:t>
      </w:r>
      <w:r w:rsidRPr="0011325D">
        <w:rPr>
          <w:sz w:val="22"/>
          <w:szCs w:val="22"/>
          <w:lang w:eastAsia="pl-PL"/>
        </w:rPr>
        <w:t xml:space="preserve"> dni przed dniem w którym zamówienie objęte prawem opcji ma zostać zrealizowane, oraz określeniem wielkości tego zamówienia, objętego prawem opcji.</w:t>
      </w:r>
    </w:p>
    <w:p w:rsidR="00521B23" w:rsidRPr="0011325D" w:rsidRDefault="007E574B" w:rsidP="007144F7">
      <w:pPr>
        <w:pStyle w:val="Akapitzlist"/>
        <w:numPr>
          <w:ilvl w:val="1"/>
          <w:numId w:val="10"/>
        </w:numPr>
        <w:suppressAutoHyphens w:val="0"/>
        <w:spacing w:after="200" w:line="360" w:lineRule="auto"/>
        <w:ind w:left="426" w:hanging="426"/>
        <w:contextualSpacing/>
        <w:jc w:val="both"/>
        <w:rPr>
          <w:sz w:val="22"/>
          <w:szCs w:val="22"/>
          <w:lang w:eastAsia="pl-PL"/>
        </w:rPr>
      </w:pPr>
      <w:r w:rsidRPr="0011325D">
        <w:rPr>
          <w:sz w:val="22"/>
          <w:szCs w:val="22"/>
          <w:lang w:eastAsia="pl-PL"/>
        </w:rPr>
        <w:t xml:space="preserve">Ilości minimalne, których realizacje Zamawiający przewiduje w całości (zamówienie podstawowe) oraz ilości maksymalne stanowiące górną granice potrzeb zamawiającego (prawo opcji) określone zostały w załączniku nr </w:t>
      </w:r>
      <w:r w:rsidR="00113C1B">
        <w:rPr>
          <w:sz w:val="22"/>
          <w:szCs w:val="22"/>
          <w:lang w:eastAsia="pl-PL"/>
        </w:rPr>
        <w:t>4</w:t>
      </w:r>
      <w:r w:rsidRPr="0011325D">
        <w:rPr>
          <w:sz w:val="22"/>
          <w:szCs w:val="22"/>
          <w:lang w:eastAsia="pl-PL"/>
        </w:rPr>
        <w:t xml:space="preserve"> do SIWZ. </w:t>
      </w:r>
    </w:p>
    <w:p w:rsidR="00D35A6D" w:rsidRPr="0009324F" w:rsidRDefault="007E574B" w:rsidP="0009324F">
      <w:pPr>
        <w:pStyle w:val="Akapitzlist"/>
        <w:numPr>
          <w:ilvl w:val="1"/>
          <w:numId w:val="10"/>
        </w:numPr>
        <w:suppressAutoHyphens w:val="0"/>
        <w:spacing w:after="200" w:line="360" w:lineRule="auto"/>
        <w:ind w:left="426" w:hanging="426"/>
        <w:contextualSpacing/>
        <w:jc w:val="both"/>
        <w:rPr>
          <w:b/>
          <w:sz w:val="22"/>
          <w:szCs w:val="22"/>
        </w:rPr>
      </w:pPr>
      <w:r w:rsidRPr="0011325D">
        <w:rPr>
          <w:sz w:val="22"/>
          <w:szCs w:val="22"/>
          <w:lang w:eastAsia="pl-PL"/>
        </w:rPr>
        <w:t xml:space="preserve">Wykonawcy nie przysługuje żadne roszczenie w stosunku do Zamawiającego w przypadku, gdy Zamawiający z prawa opcji nie skorzysta. Realizacja zamówienia objętego opcją jest wyłącznie uprawnieniem Zamawiającego. 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 xml:space="preserve">§ </w:t>
      </w:r>
      <w:r w:rsidR="00C84DFE">
        <w:rPr>
          <w:rFonts w:ascii="Times New Roman" w:hAnsi="Times New Roman" w:cs="Times New Roman"/>
          <w:b/>
          <w:sz w:val="22"/>
          <w:szCs w:val="22"/>
        </w:rPr>
        <w:t>5</w:t>
      </w:r>
      <w:r w:rsidRPr="00903AE4">
        <w:rPr>
          <w:rFonts w:ascii="Times New Roman" w:hAnsi="Times New Roman" w:cs="Times New Roman"/>
          <w:b/>
          <w:sz w:val="22"/>
          <w:szCs w:val="22"/>
        </w:rPr>
        <w:t>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Wynagrodzenie</w:t>
      </w:r>
    </w:p>
    <w:p w:rsidR="00241237" w:rsidRDefault="00903AE4" w:rsidP="007144F7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Z tytułu wykonania niniejszej Umowy, Zamawiający zapłaci Wykonawcy wynagrodzenie</w:t>
      </w:r>
      <w:r w:rsidR="00241237">
        <w:rPr>
          <w:rFonts w:ascii="Times New Roman" w:hAnsi="Times New Roman" w:cs="Times New Roman"/>
          <w:sz w:val="22"/>
          <w:szCs w:val="22"/>
        </w:rPr>
        <w:t>:</w:t>
      </w:r>
    </w:p>
    <w:p w:rsidR="00241237" w:rsidRPr="007A3353" w:rsidRDefault="0043729E" w:rsidP="0043729E">
      <w:pPr>
        <w:pStyle w:val="Akapitzlist"/>
        <w:numPr>
          <w:ilvl w:val="1"/>
          <w:numId w:val="14"/>
        </w:numPr>
        <w:suppressAutoHyphens w:val="0"/>
        <w:spacing w:after="200" w:line="360" w:lineRule="auto"/>
        <w:contextualSpacing/>
        <w:jc w:val="both"/>
        <w:rPr>
          <w:sz w:val="22"/>
          <w:szCs w:val="22"/>
          <w:lang w:eastAsia="pl-PL"/>
        </w:rPr>
      </w:pPr>
      <w:r w:rsidRPr="007A3353">
        <w:rPr>
          <w:sz w:val="22"/>
          <w:szCs w:val="22"/>
          <w:lang w:eastAsia="pl-PL"/>
        </w:rPr>
        <w:t xml:space="preserve">Za wykonanie </w:t>
      </w:r>
      <w:r w:rsidR="00241237" w:rsidRPr="007A3353">
        <w:rPr>
          <w:sz w:val="22"/>
          <w:szCs w:val="22"/>
          <w:lang w:eastAsia="pl-PL"/>
        </w:rPr>
        <w:t>zamówienia podstawowego</w:t>
      </w:r>
      <w:r w:rsidRPr="007A3353">
        <w:rPr>
          <w:sz w:val="22"/>
          <w:szCs w:val="22"/>
          <w:lang w:eastAsia="pl-PL"/>
        </w:rPr>
        <w:t>:</w:t>
      </w:r>
    </w:p>
    <w:p w:rsidR="00241237" w:rsidRPr="007A3353" w:rsidRDefault="00241237" w:rsidP="00241237">
      <w:pPr>
        <w:pStyle w:val="Akapitzlist"/>
        <w:spacing w:line="360" w:lineRule="auto"/>
        <w:ind w:left="709"/>
        <w:jc w:val="both"/>
        <w:rPr>
          <w:sz w:val="22"/>
          <w:szCs w:val="22"/>
          <w:lang w:eastAsia="pl-PL"/>
        </w:rPr>
      </w:pPr>
      <w:r w:rsidRPr="007A3353">
        <w:rPr>
          <w:sz w:val="22"/>
          <w:szCs w:val="22"/>
          <w:lang w:eastAsia="pl-PL"/>
        </w:rPr>
        <w:t xml:space="preserve">……………………………………..zł netto (słownie: ……………………………złotych), plus podatek VAT: ..……….…. zł (słownie: ……………………………złotych). </w:t>
      </w:r>
    </w:p>
    <w:p w:rsidR="00241237" w:rsidRPr="007A3353" w:rsidRDefault="00241237" w:rsidP="00241237">
      <w:pPr>
        <w:pStyle w:val="Akapitzlist"/>
        <w:spacing w:line="360" w:lineRule="auto"/>
        <w:ind w:left="709"/>
        <w:jc w:val="both"/>
        <w:rPr>
          <w:sz w:val="22"/>
          <w:szCs w:val="22"/>
          <w:lang w:eastAsia="pl-PL"/>
        </w:rPr>
      </w:pPr>
      <w:r w:rsidRPr="007A3353">
        <w:rPr>
          <w:sz w:val="22"/>
          <w:szCs w:val="22"/>
          <w:lang w:eastAsia="pl-PL"/>
        </w:rPr>
        <w:t xml:space="preserve">Kwota brutto ………………. zł (słownie: …………………………………..złotych). </w:t>
      </w:r>
    </w:p>
    <w:p w:rsidR="00241237" w:rsidRPr="007A3353" w:rsidRDefault="0043729E" w:rsidP="0043729E">
      <w:pPr>
        <w:pStyle w:val="Akapitzlist"/>
        <w:numPr>
          <w:ilvl w:val="1"/>
          <w:numId w:val="14"/>
        </w:numPr>
        <w:suppressAutoHyphens w:val="0"/>
        <w:spacing w:after="200" w:line="360" w:lineRule="auto"/>
        <w:contextualSpacing/>
        <w:jc w:val="both"/>
        <w:rPr>
          <w:sz w:val="22"/>
          <w:szCs w:val="22"/>
          <w:lang w:eastAsia="pl-PL"/>
        </w:rPr>
      </w:pPr>
      <w:r w:rsidRPr="007A3353">
        <w:rPr>
          <w:sz w:val="22"/>
          <w:szCs w:val="22"/>
          <w:lang w:eastAsia="pl-PL"/>
        </w:rPr>
        <w:t xml:space="preserve">Za wykonanie </w:t>
      </w:r>
      <w:r w:rsidR="00241237" w:rsidRPr="007A3353">
        <w:rPr>
          <w:sz w:val="22"/>
          <w:szCs w:val="22"/>
          <w:lang w:eastAsia="pl-PL"/>
        </w:rPr>
        <w:t>przedmiotu za</w:t>
      </w:r>
      <w:r w:rsidR="00D35A6D">
        <w:rPr>
          <w:sz w:val="22"/>
          <w:szCs w:val="22"/>
          <w:lang w:eastAsia="pl-PL"/>
        </w:rPr>
        <w:t>mówienia objętego prawem opcji</w:t>
      </w:r>
      <w:r w:rsidR="00241237" w:rsidRPr="007A3353">
        <w:rPr>
          <w:sz w:val="22"/>
          <w:szCs w:val="22"/>
          <w:lang w:eastAsia="pl-PL"/>
        </w:rPr>
        <w:t>:</w:t>
      </w:r>
    </w:p>
    <w:p w:rsidR="00241237" w:rsidRPr="007A3353" w:rsidRDefault="00241237" w:rsidP="00241237">
      <w:pPr>
        <w:pStyle w:val="Akapitzlist"/>
        <w:spacing w:line="360" w:lineRule="auto"/>
        <w:ind w:left="709"/>
        <w:jc w:val="both"/>
        <w:rPr>
          <w:sz w:val="22"/>
          <w:szCs w:val="22"/>
          <w:lang w:eastAsia="pl-PL"/>
        </w:rPr>
      </w:pPr>
      <w:r w:rsidRPr="007A3353">
        <w:rPr>
          <w:sz w:val="22"/>
          <w:szCs w:val="22"/>
          <w:lang w:eastAsia="pl-PL"/>
        </w:rPr>
        <w:lastRenderedPageBreak/>
        <w:t xml:space="preserve">……………………………………..zł netto (słownie: ……………………………złotych), plus podatek VAT: ..……….…. zł (słownie: ……………………………złotych). </w:t>
      </w:r>
    </w:p>
    <w:p w:rsidR="009C4A8F" w:rsidRPr="00C35EFF" w:rsidRDefault="00241237" w:rsidP="009C4A8F">
      <w:pPr>
        <w:pStyle w:val="Akapitzlist"/>
        <w:spacing w:line="360" w:lineRule="auto"/>
        <w:ind w:left="709"/>
        <w:jc w:val="both"/>
        <w:rPr>
          <w:sz w:val="22"/>
          <w:szCs w:val="22"/>
          <w:lang w:eastAsia="pl-PL"/>
        </w:rPr>
      </w:pPr>
      <w:r w:rsidRPr="00C35EFF">
        <w:rPr>
          <w:sz w:val="22"/>
          <w:szCs w:val="22"/>
          <w:lang w:eastAsia="pl-PL"/>
        </w:rPr>
        <w:t xml:space="preserve">Kwota brutto ………………. zł (słownie: …………………………………..złotych). </w:t>
      </w:r>
    </w:p>
    <w:p w:rsidR="009C4A8F" w:rsidRPr="00C35EFF" w:rsidRDefault="00C35EFF" w:rsidP="007A3353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C35EFF">
        <w:rPr>
          <w:rFonts w:ascii="Times New Roman" w:eastAsia="Calibri" w:hAnsi="Times New Roman" w:cs="Times New Roman"/>
          <w:sz w:val="22"/>
          <w:szCs w:val="22"/>
        </w:rPr>
        <w:t xml:space="preserve">Zamawiający </w:t>
      </w:r>
      <w:r w:rsidR="00485733">
        <w:rPr>
          <w:rFonts w:ascii="Times New Roman" w:eastAsia="Calibri" w:hAnsi="Times New Roman" w:cs="Times New Roman"/>
          <w:sz w:val="22"/>
          <w:szCs w:val="22"/>
        </w:rPr>
        <w:t>dopuszcza dokonywanie</w:t>
      </w:r>
      <w:r w:rsidRPr="00C35EFF">
        <w:rPr>
          <w:rFonts w:ascii="Times New Roman" w:eastAsia="Calibri" w:hAnsi="Times New Roman" w:cs="Times New Roman"/>
          <w:sz w:val="22"/>
          <w:szCs w:val="22"/>
        </w:rPr>
        <w:t xml:space="preserve"> dostaw w częściach.</w:t>
      </w:r>
    </w:p>
    <w:p w:rsidR="00C35EFF" w:rsidRPr="00C35EFF" w:rsidRDefault="00C35EFF" w:rsidP="007A3353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C35EFF">
        <w:rPr>
          <w:rFonts w:ascii="Times New Roman" w:eastAsia="Calibri" w:hAnsi="Times New Roman" w:cs="Times New Roman"/>
          <w:sz w:val="22"/>
          <w:szCs w:val="22"/>
        </w:rPr>
        <w:t>Dokonanie odbioru częściowego następuje na podstawie sporządzonego przez Strony protokołu odbioru częściowego.</w:t>
      </w:r>
    </w:p>
    <w:p w:rsidR="00C35EFF" w:rsidRPr="00C35EFF" w:rsidRDefault="00C35EFF" w:rsidP="007A3353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C35EFF">
        <w:rPr>
          <w:rFonts w:ascii="Times New Roman" w:eastAsia="Calibri" w:hAnsi="Times New Roman" w:cs="Times New Roman"/>
          <w:sz w:val="22"/>
          <w:szCs w:val="22"/>
        </w:rPr>
        <w:t xml:space="preserve">Odbiór częściowy </w:t>
      </w:r>
      <w:r w:rsidRPr="00C35EFF">
        <w:rPr>
          <w:rFonts w:ascii="Times New Roman" w:hAnsi="Times New Roman" w:cs="Times New Roman"/>
          <w:sz w:val="22"/>
          <w:szCs w:val="22"/>
        </w:rPr>
        <w:t>nastąpi wraz z d</w:t>
      </w:r>
      <w:r w:rsidR="006B6E52">
        <w:rPr>
          <w:rFonts w:ascii="Times New Roman" w:hAnsi="Times New Roman" w:cs="Times New Roman"/>
          <w:sz w:val="22"/>
          <w:szCs w:val="22"/>
        </w:rPr>
        <w:t>ostawą określonej części przedmiotu zamówienia</w:t>
      </w:r>
      <w:r w:rsidRPr="00C35EFF">
        <w:rPr>
          <w:rFonts w:ascii="Times New Roman" w:hAnsi="Times New Roman" w:cs="Times New Roman"/>
          <w:sz w:val="22"/>
          <w:szCs w:val="22"/>
        </w:rPr>
        <w:t>.</w:t>
      </w:r>
    </w:p>
    <w:p w:rsidR="00C35EFF" w:rsidRPr="00C35EFF" w:rsidRDefault="00C35EFF" w:rsidP="007A3353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C35EFF">
        <w:rPr>
          <w:rFonts w:ascii="Times New Roman" w:hAnsi="Times New Roman" w:cs="Times New Roman"/>
          <w:sz w:val="22"/>
          <w:szCs w:val="22"/>
        </w:rPr>
        <w:t>Zamawiający dopuszcza rozliczenie częściowe wykonanych dostaw</w:t>
      </w:r>
      <w:r w:rsidR="009F2110">
        <w:rPr>
          <w:rFonts w:ascii="Times New Roman" w:hAnsi="Times New Roman" w:cs="Times New Roman"/>
          <w:sz w:val="22"/>
          <w:szCs w:val="22"/>
        </w:rPr>
        <w:t>,</w:t>
      </w:r>
      <w:r w:rsidR="006B6E52">
        <w:rPr>
          <w:rFonts w:ascii="Times New Roman" w:hAnsi="Times New Roman" w:cs="Times New Roman"/>
          <w:sz w:val="22"/>
          <w:szCs w:val="22"/>
        </w:rPr>
        <w:t xml:space="preserve"> </w:t>
      </w:r>
      <w:r w:rsidRPr="00C35EFF">
        <w:rPr>
          <w:rFonts w:ascii="Times New Roman" w:eastAsia="Calibri" w:hAnsi="Times New Roman" w:cs="Times New Roman"/>
          <w:sz w:val="22"/>
          <w:szCs w:val="22"/>
        </w:rPr>
        <w:t>na podstawie sporządzonego przez Strony protokołu odbioru częściowego.</w:t>
      </w:r>
    </w:p>
    <w:p w:rsidR="007A3353" w:rsidRPr="00C35EFF" w:rsidRDefault="00903AE4" w:rsidP="007A3353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C35EFF">
        <w:rPr>
          <w:rFonts w:ascii="Times New Roman" w:hAnsi="Times New Roman" w:cs="Times New Roman"/>
          <w:sz w:val="22"/>
          <w:szCs w:val="22"/>
        </w:rPr>
        <w:t>Zapłata wynagrodzenia, o którym mowa w ust. 1</w:t>
      </w:r>
      <w:r w:rsidR="009F2110">
        <w:rPr>
          <w:rFonts w:ascii="Times New Roman" w:hAnsi="Times New Roman" w:cs="Times New Roman"/>
          <w:sz w:val="22"/>
          <w:szCs w:val="22"/>
        </w:rPr>
        <w:t xml:space="preserve"> oraz ust. 5</w:t>
      </w:r>
      <w:r w:rsidRPr="00C35EFF">
        <w:rPr>
          <w:rFonts w:ascii="Times New Roman" w:hAnsi="Times New Roman" w:cs="Times New Roman"/>
          <w:sz w:val="22"/>
          <w:szCs w:val="22"/>
        </w:rPr>
        <w:t xml:space="preserve"> niniejszego paragrafu nastąpi przelewem na rachunek bankowy Wykonawcy wskazany w wystawionej przez niego fakturze w terminie </w:t>
      </w:r>
      <w:r w:rsidR="006F079A">
        <w:rPr>
          <w:rFonts w:ascii="Times New Roman" w:hAnsi="Times New Roman" w:cs="Times New Roman"/>
          <w:sz w:val="22"/>
          <w:szCs w:val="22"/>
        </w:rPr>
        <w:t>14</w:t>
      </w:r>
      <w:r w:rsidR="004F7FCF">
        <w:rPr>
          <w:rFonts w:ascii="Times New Roman" w:hAnsi="Times New Roman" w:cs="Times New Roman"/>
          <w:sz w:val="22"/>
          <w:szCs w:val="22"/>
        </w:rPr>
        <w:t xml:space="preserve"> </w:t>
      </w:r>
      <w:r w:rsidRPr="00C35EFF">
        <w:rPr>
          <w:rFonts w:ascii="Times New Roman" w:hAnsi="Times New Roman" w:cs="Times New Roman"/>
          <w:sz w:val="22"/>
          <w:szCs w:val="22"/>
        </w:rPr>
        <w:t>dni od daty przedłożenia Zamawiającemu przez Wykonawcę faktury VAT.</w:t>
      </w:r>
    </w:p>
    <w:p w:rsidR="00E91A58" w:rsidRDefault="00903AE4" w:rsidP="00E91A58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7A3353">
        <w:rPr>
          <w:rFonts w:ascii="Times New Roman" w:hAnsi="Times New Roman" w:cs="Times New Roman"/>
          <w:sz w:val="22"/>
          <w:szCs w:val="22"/>
        </w:rPr>
        <w:t xml:space="preserve">Wykonawca wystawi fakturę VAT w terminie </w:t>
      </w:r>
      <w:r w:rsidR="003163A7">
        <w:rPr>
          <w:rFonts w:ascii="Times New Roman" w:hAnsi="Times New Roman" w:cs="Times New Roman"/>
          <w:sz w:val="22"/>
          <w:szCs w:val="22"/>
        </w:rPr>
        <w:t xml:space="preserve">do </w:t>
      </w:r>
      <w:r w:rsidRPr="007A3353">
        <w:rPr>
          <w:rFonts w:ascii="Times New Roman" w:hAnsi="Times New Roman" w:cs="Times New Roman"/>
          <w:sz w:val="22"/>
          <w:szCs w:val="22"/>
        </w:rPr>
        <w:t>7 dni od daty wykonania przedmiotu umowy, s</w:t>
      </w:r>
      <w:r w:rsidR="009F2110">
        <w:rPr>
          <w:rFonts w:ascii="Times New Roman" w:hAnsi="Times New Roman" w:cs="Times New Roman"/>
          <w:sz w:val="22"/>
          <w:szCs w:val="22"/>
        </w:rPr>
        <w:t>twierdzonego protokołem odbioru</w:t>
      </w:r>
      <w:r w:rsidR="00040D2E">
        <w:rPr>
          <w:rFonts w:ascii="Times New Roman" w:hAnsi="Times New Roman" w:cs="Times New Roman"/>
          <w:sz w:val="22"/>
          <w:szCs w:val="22"/>
        </w:rPr>
        <w:t xml:space="preserve">, </w:t>
      </w:r>
      <w:r w:rsidR="00040D2E" w:rsidRPr="007A3353">
        <w:rPr>
          <w:rFonts w:ascii="Times New Roman" w:hAnsi="Times New Roman" w:cs="Times New Roman"/>
          <w:sz w:val="22"/>
          <w:szCs w:val="22"/>
        </w:rPr>
        <w:t xml:space="preserve">o którym mowa w § </w:t>
      </w:r>
      <w:r w:rsidR="00040D2E">
        <w:rPr>
          <w:rFonts w:ascii="Times New Roman" w:hAnsi="Times New Roman" w:cs="Times New Roman"/>
          <w:sz w:val="22"/>
          <w:szCs w:val="22"/>
        </w:rPr>
        <w:t>3</w:t>
      </w:r>
      <w:r w:rsidR="00040D2E" w:rsidRPr="007A3353">
        <w:rPr>
          <w:rFonts w:ascii="Times New Roman" w:hAnsi="Times New Roman" w:cs="Times New Roman"/>
          <w:sz w:val="22"/>
          <w:szCs w:val="22"/>
        </w:rPr>
        <w:t xml:space="preserve"> ust. </w:t>
      </w:r>
      <w:r w:rsidR="00040D2E">
        <w:rPr>
          <w:rFonts w:ascii="Times New Roman" w:hAnsi="Times New Roman" w:cs="Times New Roman"/>
          <w:sz w:val="22"/>
          <w:szCs w:val="22"/>
        </w:rPr>
        <w:t>5</w:t>
      </w:r>
      <w:r w:rsidR="00040D2E" w:rsidRPr="007A3353">
        <w:rPr>
          <w:rFonts w:ascii="Times New Roman" w:hAnsi="Times New Roman" w:cs="Times New Roman"/>
          <w:sz w:val="22"/>
          <w:szCs w:val="22"/>
        </w:rPr>
        <w:t xml:space="preserve"> niniejszej umowy</w:t>
      </w:r>
      <w:r w:rsidR="009F2110">
        <w:rPr>
          <w:rFonts w:ascii="Times New Roman" w:hAnsi="Times New Roman" w:cs="Times New Roman"/>
          <w:sz w:val="22"/>
          <w:szCs w:val="22"/>
        </w:rPr>
        <w:t xml:space="preserve"> lub wykonania dostawy częściowej potwierdzonej protokołem odbioru częściowego,</w:t>
      </w:r>
      <w:r w:rsidRPr="007A3353">
        <w:rPr>
          <w:rFonts w:ascii="Times New Roman" w:hAnsi="Times New Roman" w:cs="Times New Roman"/>
          <w:sz w:val="22"/>
          <w:szCs w:val="22"/>
        </w:rPr>
        <w:t xml:space="preserve"> o k</w:t>
      </w:r>
      <w:r w:rsidR="00180257">
        <w:rPr>
          <w:rFonts w:ascii="Times New Roman" w:hAnsi="Times New Roman" w:cs="Times New Roman"/>
          <w:sz w:val="22"/>
          <w:szCs w:val="22"/>
        </w:rPr>
        <w:t>tórym mowa w</w:t>
      </w:r>
      <w:r w:rsidRPr="007A3353">
        <w:rPr>
          <w:rFonts w:ascii="Times New Roman" w:hAnsi="Times New Roman" w:cs="Times New Roman"/>
          <w:sz w:val="22"/>
          <w:szCs w:val="22"/>
        </w:rPr>
        <w:t xml:space="preserve"> ust. </w:t>
      </w:r>
      <w:r w:rsidR="00E91A58">
        <w:rPr>
          <w:rFonts w:ascii="Times New Roman" w:hAnsi="Times New Roman" w:cs="Times New Roman"/>
          <w:sz w:val="22"/>
          <w:szCs w:val="22"/>
        </w:rPr>
        <w:t>5</w:t>
      </w:r>
      <w:r w:rsidRPr="007A3353">
        <w:rPr>
          <w:rFonts w:ascii="Times New Roman" w:hAnsi="Times New Roman" w:cs="Times New Roman"/>
          <w:sz w:val="22"/>
          <w:szCs w:val="22"/>
        </w:rPr>
        <w:t xml:space="preserve"> niniejszej umowy.</w:t>
      </w:r>
    </w:p>
    <w:p w:rsidR="00903AE4" w:rsidRPr="00E91A58" w:rsidRDefault="00903AE4" w:rsidP="00E91A58">
      <w:pPr>
        <w:pStyle w:val="Style24"/>
        <w:numPr>
          <w:ilvl w:val="1"/>
          <w:numId w:val="4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E91A58">
        <w:rPr>
          <w:rFonts w:ascii="Times New Roman" w:hAnsi="Times New Roman" w:cs="Times New Roman"/>
          <w:sz w:val="22"/>
          <w:szCs w:val="22"/>
        </w:rPr>
        <w:t>Za dzień zapłaty wynagrodzenia Strony przyjmują datę złożenia polecenia przelewu w banku Zamawiającego.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 xml:space="preserve">§ </w:t>
      </w:r>
      <w:r w:rsidR="00313DF6">
        <w:rPr>
          <w:rFonts w:ascii="Times New Roman" w:hAnsi="Times New Roman" w:cs="Times New Roman"/>
          <w:b/>
          <w:sz w:val="22"/>
          <w:szCs w:val="22"/>
        </w:rPr>
        <w:t>6</w:t>
      </w:r>
      <w:r w:rsidRPr="00903AE4">
        <w:rPr>
          <w:rFonts w:ascii="Times New Roman" w:hAnsi="Times New Roman" w:cs="Times New Roman"/>
          <w:b/>
          <w:sz w:val="22"/>
          <w:szCs w:val="22"/>
        </w:rPr>
        <w:t>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Gwarancja</w:t>
      </w:r>
    </w:p>
    <w:p w:rsidR="0033380E" w:rsidRPr="00903AE4" w:rsidRDefault="0033380E" w:rsidP="0033380E">
      <w:pPr>
        <w:pStyle w:val="Style24"/>
        <w:numPr>
          <w:ilvl w:val="0"/>
          <w:numId w:val="6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O wykryciu wady przez Zamawiającego w okresie gwarancji i rękojmi Zamawiający zawiadomi Wykonawcę na piśmie wzywając go do usunięcia wad. </w:t>
      </w:r>
    </w:p>
    <w:p w:rsidR="0033380E" w:rsidRDefault="0033380E" w:rsidP="0033380E">
      <w:pPr>
        <w:pStyle w:val="Style24"/>
        <w:numPr>
          <w:ilvl w:val="0"/>
          <w:numId w:val="6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W przypadku stwierdzenia wad w </w:t>
      </w:r>
      <w:r>
        <w:rPr>
          <w:rFonts w:ascii="Times New Roman" w:hAnsi="Times New Roman" w:cs="Times New Roman"/>
          <w:sz w:val="22"/>
          <w:szCs w:val="22"/>
        </w:rPr>
        <w:t>dostarczonych artykułach</w:t>
      </w:r>
      <w:r w:rsidRPr="00903AE4">
        <w:rPr>
          <w:rFonts w:ascii="Times New Roman" w:hAnsi="Times New Roman" w:cs="Times New Roman"/>
          <w:sz w:val="22"/>
          <w:szCs w:val="22"/>
        </w:rPr>
        <w:t xml:space="preserve"> Wykonawca zobowiązuje się do ich nieodpłatnej wymiany lub usunięcia wad w wyznaczonym przez Zamawiającego terminie.</w:t>
      </w:r>
    </w:p>
    <w:p w:rsidR="0033380E" w:rsidRDefault="0033380E" w:rsidP="0033380E">
      <w:pPr>
        <w:pStyle w:val="Style24"/>
        <w:numPr>
          <w:ilvl w:val="0"/>
          <w:numId w:val="6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Okres gwarancji nie może być krótszy niż okres gwarancji udzielany przez producenta dostarczanych artykułów.</w:t>
      </w:r>
    </w:p>
    <w:p w:rsidR="0033380E" w:rsidRPr="00903AE4" w:rsidRDefault="0033380E" w:rsidP="0033380E">
      <w:pPr>
        <w:pStyle w:val="Style24"/>
        <w:numPr>
          <w:ilvl w:val="0"/>
          <w:numId w:val="6"/>
        </w:numPr>
        <w:spacing w:line="360" w:lineRule="auto"/>
        <w:ind w:left="426" w:hanging="426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Wraz z dostawą Wykonawca dostarczy niezbędne dokumenty niezbędne do realizowania przez Zamawiającego uprawnień z tytułu gwarancji.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 xml:space="preserve">§ </w:t>
      </w:r>
      <w:r w:rsidR="00313DF6">
        <w:rPr>
          <w:rFonts w:ascii="Times New Roman" w:hAnsi="Times New Roman" w:cs="Times New Roman"/>
          <w:b/>
          <w:sz w:val="22"/>
          <w:szCs w:val="22"/>
        </w:rPr>
        <w:t>7</w:t>
      </w:r>
      <w:r w:rsidRPr="00903AE4">
        <w:rPr>
          <w:rFonts w:ascii="Times New Roman" w:hAnsi="Times New Roman" w:cs="Times New Roman"/>
          <w:b/>
          <w:sz w:val="22"/>
          <w:szCs w:val="22"/>
        </w:rPr>
        <w:t>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Kary umowne</w:t>
      </w:r>
    </w:p>
    <w:p w:rsidR="00903AE4" w:rsidRPr="00903AE4" w:rsidRDefault="00903AE4" w:rsidP="007144F7">
      <w:pPr>
        <w:pStyle w:val="Style24"/>
        <w:numPr>
          <w:ilvl w:val="0"/>
          <w:numId w:val="7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Zamawiający jest uprawniony do obciążenia Wykonawcy następującymi karami umownymi:</w:t>
      </w:r>
    </w:p>
    <w:p w:rsidR="00903AE4" w:rsidRPr="00903AE4" w:rsidRDefault="00903AE4" w:rsidP="007144F7">
      <w:pPr>
        <w:pStyle w:val="Akapitzlist"/>
        <w:numPr>
          <w:ilvl w:val="1"/>
          <w:numId w:val="7"/>
        </w:numPr>
        <w:suppressAutoHyphens w:val="0"/>
        <w:spacing w:after="120" w:line="360" w:lineRule="auto"/>
        <w:ind w:left="993" w:hanging="426"/>
        <w:contextualSpacing/>
        <w:jc w:val="both"/>
        <w:rPr>
          <w:sz w:val="22"/>
          <w:szCs w:val="22"/>
        </w:rPr>
      </w:pPr>
      <w:r w:rsidRPr="00903AE4">
        <w:rPr>
          <w:sz w:val="22"/>
          <w:szCs w:val="22"/>
        </w:rPr>
        <w:t xml:space="preserve">karą umowną w wysokości </w:t>
      </w:r>
      <w:r w:rsidR="00182069">
        <w:rPr>
          <w:sz w:val="22"/>
          <w:szCs w:val="22"/>
        </w:rPr>
        <w:t>500 zł brutto</w:t>
      </w:r>
      <w:r w:rsidRPr="00903AE4">
        <w:rPr>
          <w:sz w:val="22"/>
          <w:szCs w:val="22"/>
        </w:rPr>
        <w:t>, za</w:t>
      </w:r>
      <w:r w:rsidR="004A0267">
        <w:rPr>
          <w:sz w:val="22"/>
          <w:szCs w:val="22"/>
        </w:rPr>
        <w:t xml:space="preserve"> każdy dzień opóźnienia </w:t>
      </w:r>
      <w:r w:rsidRPr="00903AE4">
        <w:rPr>
          <w:sz w:val="22"/>
          <w:szCs w:val="22"/>
        </w:rPr>
        <w:t>w wykonaniu przedmiotu Umowy,</w:t>
      </w:r>
      <w:r w:rsidR="00182069">
        <w:rPr>
          <w:sz w:val="22"/>
          <w:szCs w:val="22"/>
        </w:rPr>
        <w:t xml:space="preserve"> licząc od dnia </w:t>
      </w:r>
      <w:r w:rsidR="00A471E5" w:rsidRPr="00EF50F3">
        <w:rPr>
          <w:sz w:val="22"/>
          <w:szCs w:val="22"/>
        </w:rPr>
        <w:t>zgłoszenia zapotrzebowania przez Zamawiającego</w:t>
      </w:r>
      <w:r w:rsidR="005D034C">
        <w:rPr>
          <w:sz w:val="22"/>
          <w:szCs w:val="22"/>
        </w:rPr>
        <w:t xml:space="preserve"> w formie wskazanej w niniejszej umowie,</w:t>
      </w:r>
    </w:p>
    <w:p w:rsidR="00903AE4" w:rsidRPr="00903AE4" w:rsidRDefault="00903AE4" w:rsidP="007144F7">
      <w:pPr>
        <w:pStyle w:val="Akapitzlist"/>
        <w:numPr>
          <w:ilvl w:val="1"/>
          <w:numId w:val="7"/>
        </w:numPr>
        <w:suppressAutoHyphens w:val="0"/>
        <w:spacing w:after="120" w:line="360" w:lineRule="auto"/>
        <w:ind w:left="993" w:hanging="426"/>
        <w:contextualSpacing/>
        <w:jc w:val="both"/>
        <w:rPr>
          <w:sz w:val="22"/>
          <w:szCs w:val="22"/>
        </w:rPr>
      </w:pPr>
      <w:r w:rsidRPr="00903AE4">
        <w:rPr>
          <w:sz w:val="22"/>
          <w:szCs w:val="22"/>
        </w:rPr>
        <w:t>karą umowną w wysok</w:t>
      </w:r>
      <w:r w:rsidR="00F77EBE">
        <w:rPr>
          <w:sz w:val="22"/>
          <w:szCs w:val="22"/>
        </w:rPr>
        <w:t>ości 0,5% wynagrodzenia brutto W</w:t>
      </w:r>
      <w:r w:rsidRPr="00903AE4">
        <w:rPr>
          <w:sz w:val="22"/>
          <w:szCs w:val="22"/>
        </w:rPr>
        <w:t>ykonawcy, o którym mowa w §</w:t>
      </w:r>
      <w:r w:rsidR="00C2007C">
        <w:rPr>
          <w:sz w:val="22"/>
          <w:szCs w:val="22"/>
        </w:rPr>
        <w:t xml:space="preserve"> </w:t>
      </w:r>
      <w:r w:rsidR="00C81A60">
        <w:rPr>
          <w:sz w:val="22"/>
          <w:szCs w:val="22"/>
        </w:rPr>
        <w:t>5</w:t>
      </w:r>
      <w:r w:rsidRPr="00903AE4">
        <w:rPr>
          <w:sz w:val="22"/>
          <w:szCs w:val="22"/>
        </w:rPr>
        <w:t xml:space="preserve"> ust. 1 </w:t>
      </w:r>
      <w:r w:rsidR="00180257">
        <w:rPr>
          <w:sz w:val="22"/>
          <w:szCs w:val="22"/>
        </w:rPr>
        <w:t xml:space="preserve">pkt. 1) </w:t>
      </w:r>
      <w:r w:rsidRPr="00903AE4">
        <w:rPr>
          <w:sz w:val="22"/>
          <w:szCs w:val="22"/>
        </w:rPr>
        <w:t>niniejs</w:t>
      </w:r>
      <w:r w:rsidR="004A0267">
        <w:rPr>
          <w:sz w:val="22"/>
          <w:szCs w:val="22"/>
        </w:rPr>
        <w:t>zej umowy, za każdy dzień opóźnienia</w:t>
      </w:r>
      <w:r w:rsidRPr="00903AE4">
        <w:rPr>
          <w:sz w:val="22"/>
          <w:szCs w:val="22"/>
        </w:rPr>
        <w:t xml:space="preserve"> w usunięciu wad stwierdzonych przy odbiorze lub w okresie gwarancji,</w:t>
      </w:r>
    </w:p>
    <w:p w:rsidR="00903AE4" w:rsidRPr="00903AE4" w:rsidRDefault="00903AE4" w:rsidP="007144F7">
      <w:pPr>
        <w:pStyle w:val="Akapitzlist"/>
        <w:numPr>
          <w:ilvl w:val="1"/>
          <w:numId w:val="7"/>
        </w:numPr>
        <w:suppressAutoHyphens w:val="0"/>
        <w:spacing w:after="120" w:line="360" w:lineRule="auto"/>
        <w:ind w:left="993" w:hanging="426"/>
        <w:contextualSpacing/>
        <w:jc w:val="both"/>
        <w:rPr>
          <w:sz w:val="22"/>
          <w:szCs w:val="22"/>
        </w:rPr>
      </w:pPr>
      <w:r w:rsidRPr="00903AE4">
        <w:rPr>
          <w:sz w:val="22"/>
          <w:szCs w:val="22"/>
        </w:rPr>
        <w:lastRenderedPageBreak/>
        <w:t>karą umowną w wyso</w:t>
      </w:r>
      <w:r w:rsidR="00F77EBE">
        <w:rPr>
          <w:sz w:val="22"/>
          <w:szCs w:val="22"/>
        </w:rPr>
        <w:t>kości 10% wynagrodzenia brutto W</w:t>
      </w:r>
      <w:r w:rsidRPr="00903AE4">
        <w:rPr>
          <w:sz w:val="22"/>
          <w:szCs w:val="22"/>
        </w:rPr>
        <w:t>ykonawcy, o którym mowa w §</w:t>
      </w:r>
      <w:r w:rsidR="00C2007C">
        <w:rPr>
          <w:sz w:val="22"/>
          <w:szCs w:val="22"/>
        </w:rPr>
        <w:t xml:space="preserve"> </w:t>
      </w:r>
      <w:r w:rsidR="00B764B5">
        <w:rPr>
          <w:sz w:val="22"/>
          <w:szCs w:val="22"/>
        </w:rPr>
        <w:t>5</w:t>
      </w:r>
      <w:r w:rsidRPr="00903AE4">
        <w:rPr>
          <w:sz w:val="22"/>
          <w:szCs w:val="22"/>
        </w:rPr>
        <w:t xml:space="preserve"> ust.1 </w:t>
      </w:r>
      <w:r w:rsidR="00180257">
        <w:rPr>
          <w:sz w:val="22"/>
          <w:szCs w:val="22"/>
        </w:rPr>
        <w:t>pkt. 1)</w:t>
      </w:r>
      <w:r w:rsidR="00C2007C">
        <w:rPr>
          <w:sz w:val="22"/>
          <w:szCs w:val="22"/>
        </w:rPr>
        <w:t xml:space="preserve"> </w:t>
      </w:r>
      <w:r w:rsidRPr="00903AE4">
        <w:rPr>
          <w:sz w:val="22"/>
          <w:szCs w:val="22"/>
        </w:rPr>
        <w:t>niniejszej umowy w przypadku odstąpienia od niniejszej Umowy przez Zamawiającego z przyczyn leżących po stronie Wykonawcy,</w:t>
      </w:r>
    </w:p>
    <w:p w:rsidR="00903AE4" w:rsidRPr="00903AE4" w:rsidRDefault="00903AE4" w:rsidP="007144F7">
      <w:pPr>
        <w:pStyle w:val="Akapitzlist"/>
        <w:numPr>
          <w:ilvl w:val="1"/>
          <w:numId w:val="7"/>
        </w:numPr>
        <w:suppressAutoHyphens w:val="0"/>
        <w:spacing w:after="120" w:line="360" w:lineRule="auto"/>
        <w:ind w:left="993" w:hanging="426"/>
        <w:contextualSpacing/>
        <w:jc w:val="both"/>
        <w:rPr>
          <w:sz w:val="22"/>
          <w:szCs w:val="22"/>
        </w:rPr>
      </w:pPr>
      <w:r w:rsidRPr="00903AE4">
        <w:rPr>
          <w:sz w:val="22"/>
          <w:szCs w:val="22"/>
        </w:rPr>
        <w:t xml:space="preserve">karą umowną w wysokości 10% wynagrodzenia brutto wykonawcy, o którym mowa w </w:t>
      </w:r>
      <w:r w:rsidR="00B764B5" w:rsidRPr="00903AE4">
        <w:rPr>
          <w:sz w:val="22"/>
          <w:szCs w:val="22"/>
        </w:rPr>
        <w:t>§</w:t>
      </w:r>
      <w:r w:rsidR="00C2007C">
        <w:rPr>
          <w:sz w:val="22"/>
          <w:szCs w:val="22"/>
        </w:rPr>
        <w:t xml:space="preserve"> </w:t>
      </w:r>
      <w:r w:rsidR="00B764B5">
        <w:rPr>
          <w:sz w:val="22"/>
          <w:szCs w:val="22"/>
        </w:rPr>
        <w:t>5</w:t>
      </w:r>
      <w:r w:rsidR="00B764B5" w:rsidRPr="00903AE4">
        <w:rPr>
          <w:sz w:val="22"/>
          <w:szCs w:val="22"/>
        </w:rPr>
        <w:t xml:space="preserve"> ust.1 </w:t>
      </w:r>
      <w:r w:rsidR="00180257">
        <w:rPr>
          <w:sz w:val="22"/>
          <w:szCs w:val="22"/>
        </w:rPr>
        <w:t xml:space="preserve">pkt. 1) </w:t>
      </w:r>
      <w:r w:rsidRPr="00903AE4">
        <w:rPr>
          <w:sz w:val="22"/>
          <w:szCs w:val="22"/>
        </w:rPr>
        <w:t>niniejszej umowy w przypadku odstąpienia od niniejszej Umowy przez Wykonawcę z przyczyn nie leżących po stronie Zamawiającego,</w:t>
      </w:r>
    </w:p>
    <w:p w:rsidR="00903AE4" w:rsidRPr="00903AE4" w:rsidRDefault="00903AE4" w:rsidP="007144F7">
      <w:pPr>
        <w:pStyle w:val="Akapitzlist"/>
        <w:numPr>
          <w:ilvl w:val="1"/>
          <w:numId w:val="7"/>
        </w:numPr>
        <w:suppressAutoHyphens w:val="0"/>
        <w:spacing w:after="120" w:line="360" w:lineRule="auto"/>
        <w:ind w:left="993" w:hanging="426"/>
        <w:contextualSpacing/>
        <w:jc w:val="both"/>
        <w:rPr>
          <w:sz w:val="22"/>
          <w:szCs w:val="22"/>
        </w:rPr>
      </w:pPr>
      <w:r w:rsidRPr="00903AE4">
        <w:rPr>
          <w:sz w:val="22"/>
          <w:szCs w:val="22"/>
        </w:rPr>
        <w:t>karą umowną w wyso</w:t>
      </w:r>
      <w:r w:rsidR="00F77EBE">
        <w:rPr>
          <w:sz w:val="22"/>
          <w:szCs w:val="22"/>
        </w:rPr>
        <w:t>kości 10% wynagrodzenia brutto W</w:t>
      </w:r>
      <w:r w:rsidRPr="00903AE4">
        <w:rPr>
          <w:sz w:val="22"/>
          <w:szCs w:val="22"/>
        </w:rPr>
        <w:t xml:space="preserve">ykonawcy, o którym mowa </w:t>
      </w:r>
      <w:r w:rsidR="00B764B5" w:rsidRPr="00903AE4">
        <w:rPr>
          <w:sz w:val="22"/>
          <w:szCs w:val="22"/>
        </w:rPr>
        <w:t>w §</w:t>
      </w:r>
      <w:r w:rsidR="00C2007C">
        <w:rPr>
          <w:sz w:val="22"/>
          <w:szCs w:val="22"/>
        </w:rPr>
        <w:t xml:space="preserve"> </w:t>
      </w:r>
      <w:r w:rsidR="00B764B5">
        <w:rPr>
          <w:sz w:val="22"/>
          <w:szCs w:val="22"/>
        </w:rPr>
        <w:t>5</w:t>
      </w:r>
      <w:r w:rsidR="00B764B5" w:rsidRPr="00903AE4">
        <w:rPr>
          <w:sz w:val="22"/>
          <w:szCs w:val="22"/>
        </w:rPr>
        <w:t xml:space="preserve"> ust.1 </w:t>
      </w:r>
      <w:r w:rsidR="00180257">
        <w:rPr>
          <w:sz w:val="22"/>
          <w:szCs w:val="22"/>
        </w:rPr>
        <w:t>pkt. 1)</w:t>
      </w:r>
      <w:r w:rsidR="00C2007C">
        <w:rPr>
          <w:sz w:val="22"/>
          <w:szCs w:val="22"/>
        </w:rPr>
        <w:t xml:space="preserve"> </w:t>
      </w:r>
      <w:r w:rsidRPr="00903AE4">
        <w:rPr>
          <w:sz w:val="22"/>
          <w:szCs w:val="22"/>
        </w:rPr>
        <w:t>niniejszej umowy za każdy przypadek naruszenia, w przypadku naruszenia któregokolwiek z postanowień niniejszej Umowy przez Wykonawcę, po uprzednim pisemnym wezwaniu Wykonawcy do zaprzestania naruszeń we wskazanym terminie.</w:t>
      </w:r>
    </w:p>
    <w:p w:rsidR="00903AE4" w:rsidRPr="00903AE4" w:rsidRDefault="00903AE4" w:rsidP="007144F7">
      <w:pPr>
        <w:pStyle w:val="Style24"/>
        <w:numPr>
          <w:ilvl w:val="0"/>
          <w:numId w:val="7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Postanowienia ust. 1 niniejszego paragrafu nie wyłączają prawa Zamawiającego do dochodzenia od Wykonawcy odszkodowania uzupełniającego na zasadach ogólnych, przewyższającego wysokość zastrzeżonych kar umownych.</w:t>
      </w:r>
    </w:p>
    <w:p w:rsidR="00903AE4" w:rsidRPr="00903AE4" w:rsidRDefault="00903AE4" w:rsidP="007144F7">
      <w:pPr>
        <w:pStyle w:val="Style24"/>
        <w:numPr>
          <w:ilvl w:val="0"/>
          <w:numId w:val="7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 przypadkach niewykonania lub nienależytego wykonania przez Wykonawcę zobowiązań umownych nie objętych odszkodowaniem w formie kar umownych Wykonawca będzie ponosił odpowiedzialność odszkodowawczą na zasadach ogólnych określonych w art. 471 ustawy z dnia 23 kwietnia 1964 r. Kodeks cywilny.</w:t>
      </w:r>
    </w:p>
    <w:p w:rsidR="00903AE4" w:rsidRPr="00903AE4" w:rsidRDefault="00903AE4" w:rsidP="007144F7">
      <w:pPr>
        <w:pStyle w:val="Style24"/>
        <w:numPr>
          <w:ilvl w:val="0"/>
          <w:numId w:val="7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Wykonawca zapłaci Zamawiającemu karę umowną </w:t>
      </w:r>
      <w:r w:rsidRPr="00903AE4">
        <w:rPr>
          <w:rFonts w:ascii="Times New Roman" w:hAnsi="Times New Roman" w:cs="Times New Roman"/>
          <w:b/>
          <w:sz w:val="22"/>
          <w:szCs w:val="22"/>
        </w:rPr>
        <w:t>w terminie 10 dni</w:t>
      </w:r>
      <w:r w:rsidRPr="00903AE4">
        <w:rPr>
          <w:rFonts w:ascii="Times New Roman" w:hAnsi="Times New Roman" w:cs="Times New Roman"/>
          <w:sz w:val="22"/>
          <w:szCs w:val="22"/>
        </w:rPr>
        <w:t xml:space="preserve"> od daty wystąpienia przez Zamawiającego z żądaniem zapłacenia kary. W razie opóźnienia w zapłacie Zamawiający może potrącić należną mu karę z dowolnej należności przysługującej Wykonawcy względem Zamawiającego, na co Wykonawca wyraża nieodwołalną zgodę.</w:t>
      </w:r>
    </w:p>
    <w:p w:rsidR="00903AE4" w:rsidRPr="00903AE4" w:rsidRDefault="00903AE4" w:rsidP="007144F7">
      <w:pPr>
        <w:pStyle w:val="Style24"/>
        <w:numPr>
          <w:ilvl w:val="0"/>
          <w:numId w:val="7"/>
        </w:numPr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 xml:space="preserve">Oprócz przypadków wymienionych w Kodeksie cywilnym, innych przepisach obowiązującego prawa, stronom przysługuje prawo odstąpienia od umowy </w:t>
      </w:r>
      <w:r w:rsidR="000F407B">
        <w:rPr>
          <w:rFonts w:ascii="Times New Roman" w:hAnsi="Times New Roman" w:cs="Times New Roman"/>
          <w:sz w:val="22"/>
          <w:szCs w:val="22"/>
        </w:rPr>
        <w:t>w poniżej opisanych przypadkach:</w:t>
      </w:r>
    </w:p>
    <w:p w:rsidR="00903AE4" w:rsidRPr="00903AE4" w:rsidRDefault="00903AE4" w:rsidP="000F407B">
      <w:pPr>
        <w:pStyle w:val="Style24"/>
        <w:spacing w:line="360" w:lineRule="auto"/>
        <w:ind w:left="426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Zamawiającemu przysługuje prawo do odstąpienia od umowy:</w:t>
      </w:r>
    </w:p>
    <w:p w:rsidR="00903AE4" w:rsidRPr="00903AE4" w:rsidRDefault="00903AE4" w:rsidP="007144F7">
      <w:pPr>
        <w:numPr>
          <w:ilvl w:val="0"/>
          <w:numId w:val="8"/>
        </w:numPr>
        <w:overflowPunct w:val="0"/>
        <w:autoSpaceDE w:val="0"/>
        <w:spacing w:line="360" w:lineRule="auto"/>
        <w:jc w:val="both"/>
        <w:textAlignment w:val="baseline"/>
        <w:rPr>
          <w:rFonts w:cs="Times New Roman"/>
          <w:sz w:val="22"/>
          <w:szCs w:val="22"/>
        </w:rPr>
      </w:pPr>
      <w:r w:rsidRPr="00903AE4">
        <w:rPr>
          <w:rFonts w:cs="Times New Roman"/>
          <w:sz w:val="22"/>
          <w:szCs w:val="22"/>
        </w:rPr>
        <w:t>w razie zgłoszenia do sądu wniosku o upadłość lub rozwiązania firmy Wykonawcy;</w:t>
      </w:r>
    </w:p>
    <w:p w:rsidR="00903AE4" w:rsidRPr="00903AE4" w:rsidRDefault="00903AE4" w:rsidP="007144F7">
      <w:pPr>
        <w:numPr>
          <w:ilvl w:val="0"/>
          <w:numId w:val="8"/>
        </w:numPr>
        <w:overflowPunct w:val="0"/>
        <w:autoSpaceDE w:val="0"/>
        <w:spacing w:line="360" w:lineRule="auto"/>
        <w:jc w:val="both"/>
        <w:textAlignment w:val="baseline"/>
        <w:rPr>
          <w:rFonts w:cs="Times New Roman"/>
          <w:sz w:val="22"/>
          <w:szCs w:val="22"/>
        </w:rPr>
      </w:pPr>
      <w:r w:rsidRPr="00903AE4">
        <w:rPr>
          <w:rFonts w:cs="Times New Roman"/>
          <w:sz w:val="22"/>
          <w:szCs w:val="22"/>
        </w:rPr>
        <w:t>gdy zostanie wydany nakaz zajęcia majątku Wykonawcy;</w:t>
      </w:r>
    </w:p>
    <w:p w:rsidR="00903AE4" w:rsidRPr="00903AE4" w:rsidRDefault="00903AE4" w:rsidP="007144F7">
      <w:pPr>
        <w:numPr>
          <w:ilvl w:val="0"/>
          <w:numId w:val="8"/>
        </w:numPr>
        <w:overflowPunct w:val="0"/>
        <w:autoSpaceDE w:val="0"/>
        <w:spacing w:line="360" w:lineRule="auto"/>
        <w:jc w:val="both"/>
        <w:textAlignment w:val="baseline"/>
        <w:rPr>
          <w:rFonts w:cs="Times New Roman"/>
          <w:sz w:val="22"/>
          <w:szCs w:val="22"/>
        </w:rPr>
      </w:pPr>
      <w:r w:rsidRPr="00903AE4">
        <w:rPr>
          <w:rFonts w:cs="Times New Roman"/>
          <w:sz w:val="22"/>
          <w:szCs w:val="22"/>
        </w:rPr>
        <w:t>gdy Wykonawca realizuje przedmiot umowy niezgodnie z postanowieniami określonymi w niniejszej umowie;</w:t>
      </w:r>
    </w:p>
    <w:p w:rsidR="00903AE4" w:rsidRPr="00903AE4" w:rsidRDefault="00903AE4" w:rsidP="007144F7">
      <w:pPr>
        <w:numPr>
          <w:ilvl w:val="0"/>
          <w:numId w:val="8"/>
        </w:numPr>
        <w:overflowPunct w:val="0"/>
        <w:autoSpaceDE w:val="0"/>
        <w:spacing w:line="360" w:lineRule="auto"/>
        <w:jc w:val="both"/>
        <w:textAlignment w:val="baseline"/>
        <w:rPr>
          <w:rFonts w:cs="Times New Roman"/>
          <w:sz w:val="22"/>
          <w:szCs w:val="22"/>
        </w:rPr>
      </w:pPr>
      <w:r w:rsidRPr="00903AE4">
        <w:rPr>
          <w:rFonts w:cs="Times New Roman"/>
          <w:sz w:val="22"/>
          <w:szCs w:val="22"/>
        </w:rPr>
        <w:t>Wykonawca nie rozpoczął w ciągu 14 dni od daty podpisania niniejszej umowy, realizacji przedmiotu umowy bez uzasadnionych przyczyn oraz nie kontynuuje jej realizacji, pomimo wezwania Zamawiającego złożonego na piśmie.</w:t>
      </w:r>
    </w:p>
    <w:p w:rsidR="00903AE4" w:rsidRPr="00903AE4" w:rsidRDefault="00903AE4" w:rsidP="007144F7">
      <w:pPr>
        <w:pStyle w:val="Akapitzlist"/>
        <w:numPr>
          <w:ilvl w:val="0"/>
          <w:numId w:val="7"/>
        </w:numPr>
        <w:suppressAutoHyphens w:val="0"/>
        <w:overflowPunct w:val="0"/>
        <w:autoSpaceDE w:val="0"/>
        <w:spacing w:after="200" w:line="360" w:lineRule="auto"/>
        <w:ind w:left="426"/>
        <w:contextualSpacing/>
        <w:jc w:val="both"/>
        <w:textAlignment w:val="baseline"/>
        <w:rPr>
          <w:b/>
          <w:sz w:val="22"/>
          <w:szCs w:val="22"/>
        </w:rPr>
      </w:pPr>
      <w:r w:rsidRPr="00903AE4">
        <w:rPr>
          <w:sz w:val="22"/>
          <w:szCs w:val="22"/>
        </w:rPr>
        <w:t>Oświadczenie o odstąpieniu od umowy powinno nastąpić w formie pisemnej pod rygorem nieważności takiego oświadczenia i musi zawierać uzasadnienie. Termin na złożenie oświ</w:t>
      </w:r>
      <w:r w:rsidR="00A04002">
        <w:rPr>
          <w:sz w:val="22"/>
          <w:szCs w:val="22"/>
        </w:rPr>
        <w:t>adczenia o odstąpieniu wynosi 30</w:t>
      </w:r>
      <w:r w:rsidRPr="00903AE4">
        <w:rPr>
          <w:sz w:val="22"/>
          <w:szCs w:val="22"/>
        </w:rPr>
        <w:t xml:space="preserve"> dni od powzięcia wiadomości o okolicznościach uprawniających do odstąpienia od umowy a okreś</w:t>
      </w:r>
      <w:r w:rsidR="008C7622">
        <w:rPr>
          <w:sz w:val="22"/>
          <w:szCs w:val="22"/>
        </w:rPr>
        <w:t>lonych w niniejszym paragrafie.</w:t>
      </w:r>
    </w:p>
    <w:p w:rsidR="0009324F" w:rsidRDefault="0009324F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 xml:space="preserve">§ </w:t>
      </w:r>
      <w:r w:rsidR="00D74E80">
        <w:rPr>
          <w:rFonts w:ascii="Times New Roman" w:hAnsi="Times New Roman" w:cs="Times New Roman"/>
          <w:b/>
          <w:sz w:val="22"/>
          <w:szCs w:val="22"/>
        </w:rPr>
        <w:t>8</w:t>
      </w:r>
      <w:r w:rsidRPr="00903AE4">
        <w:rPr>
          <w:rFonts w:ascii="Times New Roman" w:hAnsi="Times New Roman" w:cs="Times New Roman"/>
          <w:b/>
          <w:sz w:val="22"/>
          <w:szCs w:val="22"/>
        </w:rPr>
        <w:t>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Zmiana treści umowy</w:t>
      </w:r>
    </w:p>
    <w:p w:rsidR="00903AE4" w:rsidRPr="00903AE4" w:rsidRDefault="00903AE4" w:rsidP="00903AE4">
      <w:pPr>
        <w:pStyle w:val="Style24"/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Zamawiający dopuszcza możliwość zmiany treści umowy w następujących przypadkach:</w:t>
      </w:r>
    </w:p>
    <w:p w:rsidR="002656F5" w:rsidRPr="002656F5" w:rsidRDefault="002656F5" w:rsidP="002656F5">
      <w:pPr>
        <w:numPr>
          <w:ilvl w:val="4"/>
          <w:numId w:val="29"/>
        </w:numPr>
        <w:suppressAutoHyphens w:val="0"/>
        <w:autoSpaceDE w:val="0"/>
        <w:spacing w:after="200" w:line="360" w:lineRule="auto"/>
        <w:ind w:left="426"/>
        <w:jc w:val="both"/>
        <w:rPr>
          <w:rFonts w:cs="Times New Roman"/>
          <w:sz w:val="22"/>
          <w:szCs w:val="22"/>
        </w:rPr>
      </w:pPr>
      <w:r w:rsidRPr="002656F5">
        <w:rPr>
          <w:rFonts w:cs="Times New Roman"/>
          <w:sz w:val="22"/>
          <w:szCs w:val="22"/>
        </w:rPr>
        <w:lastRenderedPageBreak/>
        <w:t>dopuszczalna jest zmiana umowy polegająca na zmianie danych Wykonawcy bez zmian samego Wykonawcy (np. zmiana siedziby, adresu, nazwy),</w:t>
      </w:r>
    </w:p>
    <w:p w:rsidR="002656F5" w:rsidRPr="002656F5" w:rsidRDefault="002656F5" w:rsidP="002656F5">
      <w:pPr>
        <w:numPr>
          <w:ilvl w:val="4"/>
          <w:numId w:val="29"/>
        </w:numPr>
        <w:suppressAutoHyphens w:val="0"/>
        <w:spacing w:after="200" w:line="360" w:lineRule="auto"/>
        <w:ind w:left="426"/>
        <w:jc w:val="both"/>
        <w:rPr>
          <w:rFonts w:cs="Times New Roman"/>
          <w:sz w:val="22"/>
          <w:szCs w:val="22"/>
        </w:rPr>
      </w:pPr>
      <w:r w:rsidRPr="002656F5">
        <w:rPr>
          <w:rFonts w:cs="Times New Roman"/>
          <w:sz w:val="22"/>
          <w:szCs w:val="22"/>
        </w:rPr>
        <w:t>dopuszczalna jest zmiana numeru rachunku bankowego wykonawcy, podanego w umowie, w przypadku zmiany rachunku bankowego wykonawcy, na który następować ma zapłata wynagrodzenia za wykonanie przedmiotu niniejszego zamówienia,</w:t>
      </w:r>
    </w:p>
    <w:p w:rsidR="002656F5" w:rsidRPr="002656F5" w:rsidRDefault="002656F5" w:rsidP="002656F5">
      <w:pPr>
        <w:numPr>
          <w:ilvl w:val="4"/>
          <w:numId w:val="29"/>
        </w:numPr>
        <w:suppressAutoHyphens w:val="0"/>
        <w:spacing w:after="200" w:line="360" w:lineRule="auto"/>
        <w:ind w:left="426"/>
        <w:jc w:val="both"/>
        <w:rPr>
          <w:rFonts w:cs="Times New Roman"/>
          <w:sz w:val="22"/>
          <w:szCs w:val="22"/>
        </w:rPr>
      </w:pPr>
      <w:r w:rsidRPr="002656F5">
        <w:rPr>
          <w:rFonts w:cs="Times New Roman"/>
          <w:sz w:val="22"/>
          <w:szCs w:val="22"/>
        </w:rPr>
        <w:t>dopuszczalne są zmiany postanowień umowy, które wynikają ze zmiany obowiązujących przepisów, jeżeli konieczne będzie dostosowanie postanowień umowy do nowego stanu prawnego,</w:t>
      </w:r>
    </w:p>
    <w:p w:rsidR="002656F5" w:rsidRPr="002656F5" w:rsidRDefault="002656F5" w:rsidP="002656F5">
      <w:pPr>
        <w:numPr>
          <w:ilvl w:val="4"/>
          <w:numId w:val="29"/>
        </w:numPr>
        <w:suppressAutoHyphens w:val="0"/>
        <w:spacing w:after="200" w:line="360" w:lineRule="auto"/>
        <w:ind w:left="426"/>
        <w:jc w:val="both"/>
        <w:rPr>
          <w:rFonts w:cs="Times New Roman"/>
          <w:sz w:val="22"/>
          <w:szCs w:val="22"/>
        </w:rPr>
      </w:pPr>
      <w:r w:rsidRPr="002656F5">
        <w:rPr>
          <w:rFonts w:cs="Times New Roman"/>
          <w:sz w:val="22"/>
          <w:szCs w:val="22"/>
        </w:rPr>
        <w:t>wystąpiła konieczność zmiany personelu wykonawcy, zamawiającego oraz numerów kontaktowych wymienionych w umowie,</w:t>
      </w:r>
    </w:p>
    <w:p w:rsidR="003A76D9" w:rsidRPr="0009324F" w:rsidRDefault="002656F5" w:rsidP="0009324F">
      <w:pPr>
        <w:numPr>
          <w:ilvl w:val="4"/>
          <w:numId w:val="29"/>
        </w:numPr>
        <w:suppressAutoHyphens w:val="0"/>
        <w:spacing w:after="200" w:line="360" w:lineRule="auto"/>
        <w:ind w:left="426"/>
        <w:jc w:val="both"/>
        <w:rPr>
          <w:rFonts w:cs="Times New Roman"/>
          <w:sz w:val="22"/>
          <w:szCs w:val="22"/>
        </w:rPr>
      </w:pPr>
      <w:r w:rsidRPr="002656F5">
        <w:rPr>
          <w:rFonts w:cs="Times New Roman"/>
          <w:sz w:val="22"/>
          <w:szCs w:val="22"/>
        </w:rPr>
        <w:t>dopuszczalna jest zmiana wynagrodzenia Wykonawcy w przypadku zmiany powszechnie obowiązujących przepisów w zakresie wysokości stawki podatku od towarów i usług na przedmiot świadczenia,</w:t>
      </w:r>
      <w:bookmarkStart w:id="1" w:name="mip33168185"/>
      <w:bookmarkEnd w:id="1"/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 xml:space="preserve">§ </w:t>
      </w:r>
      <w:r w:rsidR="00D74E80">
        <w:rPr>
          <w:rFonts w:ascii="Times New Roman" w:hAnsi="Times New Roman" w:cs="Times New Roman"/>
          <w:b/>
          <w:sz w:val="22"/>
          <w:szCs w:val="22"/>
        </w:rPr>
        <w:t>9</w:t>
      </w:r>
      <w:r w:rsidRPr="00903AE4">
        <w:rPr>
          <w:rFonts w:ascii="Times New Roman" w:hAnsi="Times New Roman" w:cs="Times New Roman"/>
          <w:b/>
          <w:sz w:val="22"/>
          <w:szCs w:val="22"/>
        </w:rPr>
        <w:t>.</w:t>
      </w:r>
    </w:p>
    <w:p w:rsidR="00903AE4" w:rsidRPr="00903AE4" w:rsidRDefault="00903AE4" w:rsidP="00903AE4">
      <w:pPr>
        <w:pStyle w:val="Style24"/>
        <w:spacing w:line="360" w:lineRule="auto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03AE4">
        <w:rPr>
          <w:rFonts w:ascii="Times New Roman" w:hAnsi="Times New Roman" w:cs="Times New Roman"/>
          <w:b/>
          <w:sz w:val="22"/>
          <w:szCs w:val="22"/>
        </w:rPr>
        <w:t>Postanowienia końcowe</w:t>
      </w:r>
    </w:p>
    <w:p w:rsidR="00903AE4" w:rsidRPr="00903AE4" w:rsidRDefault="00903AE4" w:rsidP="007144F7">
      <w:pPr>
        <w:pStyle w:val="Style24"/>
        <w:numPr>
          <w:ilvl w:val="0"/>
          <w:numId w:val="9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 razie zaistnienia istotnej zmiany okoliczności powodującej, że wykonanie umowy nie leży w interesie publicznym, czego nie można było prze</w:t>
      </w:r>
      <w:r w:rsidR="00F567E6">
        <w:rPr>
          <w:rFonts w:ascii="Times New Roman" w:hAnsi="Times New Roman" w:cs="Times New Roman"/>
          <w:sz w:val="22"/>
          <w:szCs w:val="22"/>
        </w:rPr>
        <w:t>widzieć w chwili zawarcia umowy</w:t>
      </w:r>
      <w:r w:rsidR="0009324F">
        <w:rPr>
          <w:rFonts w:ascii="Times New Roman" w:hAnsi="Times New Roman" w:cs="Times New Roman"/>
          <w:sz w:val="22"/>
          <w:szCs w:val="22"/>
        </w:rPr>
        <w:t xml:space="preserve"> </w:t>
      </w:r>
      <w:r w:rsidR="000875FB" w:rsidRPr="0095149D">
        <w:rPr>
          <w:rFonts w:ascii="Times New Roman" w:hAnsi="Times New Roman" w:cs="Times New Roman"/>
          <w:sz w:val="22"/>
          <w:szCs w:val="22"/>
        </w:rPr>
        <w:t>lub dalsze wykonywanie umowy może zagrozić istotnemu interesowi bezpieczeństwa państwa lub bezpieczeństwu publicznemu</w:t>
      </w:r>
      <w:r w:rsidR="000875FB">
        <w:rPr>
          <w:rFonts w:ascii="Times New Roman" w:hAnsi="Times New Roman" w:cs="Times New Roman"/>
          <w:sz w:val="22"/>
          <w:szCs w:val="22"/>
        </w:rPr>
        <w:t>,</w:t>
      </w:r>
      <w:r w:rsidRPr="00903AE4">
        <w:rPr>
          <w:rFonts w:ascii="Times New Roman" w:hAnsi="Times New Roman" w:cs="Times New Roman"/>
          <w:sz w:val="22"/>
          <w:szCs w:val="22"/>
        </w:rPr>
        <w:t xml:space="preserve"> Zamawiający może odstąpić od umowy w terminie 30 dni od powzięcia wiadomości o tych okolicznościach.</w:t>
      </w:r>
    </w:p>
    <w:p w:rsidR="00903AE4" w:rsidRPr="00903AE4" w:rsidRDefault="00903AE4" w:rsidP="007144F7">
      <w:pPr>
        <w:pStyle w:val="Style24"/>
        <w:numPr>
          <w:ilvl w:val="0"/>
          <w:numId w:val="9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Wykonawca nie może, bez uzyskania wcześniejszej pisemnej zgody Zamawiającego, przelewać na osoby trzecie jakichkolwiek wierzytelności wynikających z niniejszej Umowy, pod rygorem nieważności umowy cesji.</w:t>
      </w:r>
    </w:p>
    <w:p w:rsidR="00903AE4" w:rsidRPr="00903AE4" w:rsidRDefault="00903AE4" w:rsidP="007144F7">
      <w:pPr>
        <w:pStyle w:val="Style24"/>
        <w:numPr>
          <w:ilvl w:val="0"/>
          <w:numId w:val="9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W razie jakichkolwiek sporów lub nieporozumień powstałych między Stronami w związku z postanowieniami niniejszej Umowy, Strony powinny dążyć do polubownego ich rozwiązania poprzez negocjacje. Jeżeli jakikolwiek spór lub nieporozumienie powstałe pomiędzy Stronami na tle Umowy nie będzie możliwe do rozwiązania w sposób polubowny, sądem właściwym będzie sąd właściwy dla Zamawiającego.</w:t>
      </w:r>
    </w:p>
    <w:p w:rsidR="00903AE4" w:rsidRPr="00903AE4" w:rsidRDefault="00903AE4" w:rsidP="007144F7">
      <w:pPr>
        <w:pStyle w:val="Style24"/>
        <w:numPr>
          <w:ilvl w:val="0"/>
          <w:numId w:val="9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Jeżeli jakiekolwiek z postanowień Umowy okaże się z jakichkolwiek względów nieważne, nieskuteczne lub niewykonalne, taka nieważność, bezskuteczność bądź niewykonalność nie wpływa na żadne z pozostałych postanowień Umowy, a Strony będą współpracowały w celu usunięcia nieważnych lub bezskutecznych postanowień Umowy mając na względzie intencje i zamiar istniejące w chwili podpisania niniejszej Umowy.</w:t>
      </w:r>
    </w:p>
    <w:p w:rsidR="00903AE4" w:rsidRDefault="00903AE4" w:rsidP="007144F7">
      <w:pPr>
        <w:pStyle w:val="Style24"/>
        <w:numPr>
          <w:ilvl w:val="0"/>
          <w:numId w:val="9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Niniejsza Umowa podlega prawu polskiemu. W sprawach nie uregulowanych niniejszą Umową mają zastosowanie odpowiednie przepisy Kodeksu cywilnego oraz ustawy Prawo zamówień publicznych.</w:t>
      </w:r>
    </w:p>
    <w:p w:rsidR="003F7544" w:rsidRPr="00903AE4" w:rsidRDefault="003F7544" w:rsidP="007144F7">
      <w:pPr>
        <w:pStyle w:val="Style24"/>
        <w:numPr>
          <w:ilvl w:val="0"/>
          <w:numId w:val="9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Wszelkie zmiany niniejszej umowy wymagają formy pisemnej pod rygorem nieważności.</w:t>
      </w:r>
    </w:p>
    <w:p w:rsidR="002D5A62" w:rsidRPr="00B7607D" w:rsidRDefault="00903AE4" w:rsidP="00903AE4">
      <w:pPr>
        <w:pStyle w:val="Style24"/>
        <w:numPr>
          <w:ilvl w:val="0"/>
          <w:numId w:val="9"/>
        </w:numPr>
        <w:spacing w:line="360" w:lineRule="auto"/>
        <w:ind w:left="567" w:hanging="567"/>
        <w:rPr>
          <w:rFonts w:ascii="Times New Roman" w:hAnsi="Times New Roman" w:cs="Times New Roman"/>
          <w:sz w:val="22"/>
          <w:szCs w:val="22"/>
        </w:rPr>
      </w:pPr>
      <w:r w:rsidRPr="00903AE4">
        <w:rPr>
          <w:rFonts w:ascii="Times New Roman" w:hAnsi="Times New Roman" w:cs="Times New Roman"/>
          <w:sz w:val="22"/>
          <w:szCs w:val="22"/>
        </w:rPr>
        <w:t>Umowa została sporządzona w języku polskim w dwóch (2) jednobrzmiących egzemplarzach, po jednym dla każdej ze Stron.</w:t>
      </w:r>
    </w:p>
    <w:p w:rsidR="002D5A62" w:rsidRDefault="002D5A62" w:rsidP="00903AE4">
      <w:pPr>
        <w:pStyle w:val="Style24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:rsidR="00ED6023" w:rsidRDefault="00ED6023" w:rsidP="00903AE4">
      <w:pPr>
        <w:pStyle w:val="Style24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:rsidR="00ED6023" w:rsidRDefault="00ED6023" w:rsidP="00903AE4">
      <w:pPr>
        <w:pStyle w:val="Style24"/>
        <w:spacing w:line="360" w:lineRule="auto"/>
        <w:rPr>
          <w:rFonts w:ascii="Times New Roman" w:hAnsi="Times New Roman" w:cs="Times New Roman"/>
          <w:sz w:val="22"/>
          <w:szCs w:val="22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643"/>
        <w:gridCol w:w="4644"/>
      </w:tblGrid>
      <w:tr w:rsidR="002D5A62" w:rsidRPr="00D61CA6" w:rsidTr="00D61CA6">
        <w:trPr>
          <w:trHeight w:val="379"/>
        </w:trPr>
        <w:tc>
          <w:tcPr>
            <w:tcW w:w="2500" w:type="pct"/>
            <w:shd w:val="clear" w:color="auto" w:fill="auto"/>
          </w:tcPr>
          <w:p w:rsidR="002D5A62" w:rsidRPr="00D61CA6" w:rsidRDefault="002D5A62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1CA6">
              <w:rPr>
                <w:rFonts w:ascii="Times New Roman" w:hAnsi="Times New Roman" w:cs="Times New Roman"/>
                <w:b/>
                <w:sz w:val="22"/>
                <w:szCs w:val="22"/>
              </w:rPr>
              <w:t>W imieniu Zamawiającego:</w:t>
            </w:r>
          </w:p>
        </w:tc>
        <w:tc>
          <w:tcPr>
            <w:tcW w:w="2500" w:type="pct"/>
            <w:shd w:val="clear" w:color="auto" w:fill="auto"/>
          </w:tcPr>
          <w:p w:rsidR="002D5A62" w:rsidRPr="00D61CA6" w:rsidRDefault="002D5A62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1CA6">
              <w:rPr>
                <w:rFonts w:ascii="Times New Roman" w:hAnsi="Times New Roman" w:cs="Times New Roman"/>
                <w:b/>
                <w:sz w:val="22"/>
                <w:szCs w:val="22"/>
              </w:rPr>
              <w:t>W imieniu Wykonawcy:</w:t>
            </w:r>
          </w:p>
        </w:tc>
      </w:tr>
      <w:tr w:rsidR="002D5A62" w:rsidRPr="00D61CA6" w:rsidTr="00D61CA6">
        <w:trPr>
          <w:trHeight w:val="380"/>
        </w:trPr>
        <w:tc>
          <w:tcPr>
            <w:tcW w:w="2500" w:type="pct"/>
            <w:shd w:val="clear" w:color="auto" w:fill="auto"/>
          </w:tcPr>
          <w:p w:rsidR="0009324F" w:rsidRDefault="0009324F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09324F" w:rsidRDefault="0009324F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09324F" w:rsidRDefault="0009324F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2D5A62" w:rsidRPr="00D61CA6" w:rsidRDefault="002D5A62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1CA6">
              <w:rPr>
                <w:rFonts w:ascii="Times New Roman" w:hAnsi="Times New Roman" w:cs="Times New Roman"/>
                <w:b/>
                <w:sz w:val="22"/>
                <w:szCs w:val="22"/>
              </w:rPr>
              <w:t>_________________________</w:t>
            </w:r>
          </w:p>
        </w:tc>
        <w:tc>
          <w:tcPr>
            <w:tcW w:w="2500" w:type="pct"/>
            <w:shd w:val="clear" w:color="auto" w:fill="auto"/>
          </w:tcPr>
          <w:p w:rsidR="0009324F" w:rsidRDefault="0009324F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09324F" w:rsidRDefault="0009324F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09324F" w:rsidRDefault="0009324F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2D5A62" w:rsidRPr="00D61CA6" w:rsidRDefault="002D5A62" w:rsidP="00D61CA6">
            <w:pPr>
              <w:pStyle w:val="Style24"/>
              <w:spacing w:line="36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61CA6">
              <w:rPr>
                <w:rFonts w:ascii="Times New Roman" w:hAnsi="Times New Roman" w:cs="Times New Roman"/>
                <w:b/>
                <w:sz w:val="22"/>
                <w:szCs w:val="22"/>
              </w:rPr>
              <w:t>_________________________</w:t>
            </w:r>
          </w:p>
        </w:tc>
      </w:tr>
    </w:tbl>
    <w:p w:rsidR="009C4741" w:rsidRPr="00903AE4" w:rsidRDefault="009C4741" w:rsidP="002D5A62">
      <w:pPr>
        <w:tabs>
          <w:tab w:val="left" w:pos="0"/>
        </w:tabs>
        <w:spacing w:line="360" w:lineRule="auto"/>
        <w:rPr>
          <w:rFonts w:cs="Times New Roman"/>
          <w:b/>
          <w:sz w:val="22"/>
          <w:szCs w:val="22"/>
        </w:rPr>
      </w:pPr>
    </w:p>
    <w:sectPr w:rsidR="009C4741" w:rsidRPr="00903AE4" w:rsidSect="00244AAA">
      <w:footerReference w:type="default" r:id="rId8"/>
      <w:footnotePr>
        <w:pos w:val="beneathText"/>
      </w:footnotePr>
      <w:pgSz w:w="11905" w:h="16837"/>
      <w:pgMar w:top="426" w:right="1417" w:bottom="1417" w:left="1417" w:header="708" w:footer="5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697" w:rsidRDefault="00E24697" w:rsidP="00A64105">
      <w:r>
        <w:separator/>
      </w:r>
    </w:p>
  </w:endnote>
  <w:endnote w:type="continuationSeparator" w:id="0">
    <w:p w:rsidR="00E24697" w:rsidRDefault="00E24697" w:rsidP="00A641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4105" w:rsidRPr="006816B6" w:rsidRDefault="005624A9" w:rsidP="00B7140B">
    <w:pPr>
      <w:pStyle w:val="Stopka"/>
      <w:jc w:val="center"/>
      <w:rPr>
        <w:sz w:val="22"/>
        <w:szCs w:val="22"/>
      </w:rPr>
    </w:pPr>
    <w:r w:rsidRPr="006816B6">
      <w:rPr>
        <w:sz w:val="22"/>
        <w:szCs w:val="22"/>
      </w:rPr>
      <w:fldChar w:fldCharType="begin"/>
    </w:r>
    <w:r w:rsidR="00A64105" w:rsidRPr="006816B6">
      <w:rPr>
        <w:sz w:val="22"/>
        <w:szCs w:val="22"/>
      </w:rPr>
      <w:instrText>PAGE   \* MERGEFORMAT</w:instrText>
    </w:r>
    <w:r w:rsidRPr="006816B6">
      <w:rPr>
        <w:sz w:val="22"/>
        <w:szCs w:val="22"/>
      </w:rPr>
      <w:fldChar w:fldCharType="separate"/>
    </w:r>
    <w:r w:rsidR="002338CA">
      <w:rPr>
        <w:noProof/>
        <w:sz w:val="22"/>
        <w:szCs w:val="22"/>
      </w:rPr>
      <w:t>7</w:t>
    </w:r>
    <w:r w:rsidRPr="006816B6">
      <w:rPr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697" w:rsidRDefault="00E24697" w:rsidP="00A64105">
      <w:r>
        <w:separator/>
      </w:r>
    </w:p>
  </w:footnote>
  <w:footnote w:type="continuationSeparator" w:id="0">
    <w:p w:rsidR="00E24697" w:rsidRDefault="00E24697" w:rsidP="00A641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8"/>
    <w:lvl w:ilvl="0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 w15:restartNumberingAfterBreak="0">
    <w:nsid w:val="00000006"/>
    <w:multiLevelType w:val="singleLevel"/>
    <w:tmpl w:val="00000006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27C7938"/>
    <w:multiLevelType w:val="hybridMultilevel"/>
    <w:tmpl w:val="ADB43E1E"/>
    <w:lvl w:ilvl="0" w:tplc="47E80A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5128DBB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B8AAF264">
      <w:start w:val="1"/>
      <w:numFmt w:val="lowerLetter"/>
      <w:lvlText w:val="%4)"/>
      <w:lvlJc w:val="left"/>
      <w:pPr>
        <w:ind w:left="2880" w:hanging="360"/>
      </w:pPr>
      <w:rPr>
        <w:rFonts w:ascii="Cambria" w:eastAsia="Times New Roman" w:hAnsi="Cambria" w:cs="Arial"/>
      </w:rPr>
    </w:lvl>
    <w:lvl w:ilvl="4" w:tplc="B2C8185A">
      <w:start w:val="1"/>
      <w:numFmt w:val="decimal"/>
      <w:lvlText w:val="%5)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6017F6"/>
    <w:multiLevelType w:val="multilevel"/>
    <w:tmpl w:val="7966A614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0B4508F1"/>
    <w:multiLevelType w:val="hybridMultilevel"/>
    <w:tmpl w:val="55E232BE"/>
    <w:lvl w:ilvl="0" w:tplc="0415000F">
      <w:start w:val="1"/>
      <w:numFmt w:val="decimal"/>
      <w:lvlText w:val="%1."/>
      <w:lvlJc w:val="left"/>
      <w:pPr>
        <w:ind w:left="2946" w:hanging="360"/>
      </w:pPr>
    </w:lvl>
    <w:lvl w:ilvl="1" w:tplc="04150019">
      <w:start w:val="1"/>
      <w:numFmt w:val="lowerLetter"/>
      <w:lvlText w:val="%2."/>
      <w:lvlJc w:val="left"/>
      <w:pPr>
        <w:ind w:left="3666" w:hanging="360"/>
      </w:pPr>
    </w:lvl>
    <w:lvl w:ilvl="2" w:tplc="0415001B">
      <w:start w:val="1"/>
      <w:numFmt w:val="lowerRoman"/>
      <w:lvlText w:val="%3."/>
      <w:lvlJc w:val="right"/>
      <w:pPr>
        <w:ind w:left="4386" w:hanging="180"/>
      </w:pPr>
    </w:lvl>
    <w:lvl w:ilvl="3" w:tplc="0415000F">
      <w:start w:val="1"/>
      <w:numFmt w:val="decimal"/>
      <w:lvlText w:val="%4."/>
      <w:lvlJc w:val="left"/>
      <w:pPr>
        <w:ind w:left="5106" w:hanging="360"/>
      </w:pPr>
    </w:lvl>
    <w:lvl w:ilvl="4" w:tplc="04150019">
      <w:start w:val="1"/>
      <w:numFmt w:val="lowerLetter"/>
      <w:lvlText w:val="%5."/>
      <w:lvlJc w:val="left"/>
      <w:pPr>
        <w:ind w:left="5826" w:hanging="360"/>
      </w:pPr>
    </w:lvl>
    <w:lvl w:ilvl="5" w:tplc="0415001B">
      <w:start w:val="1"/>
      <w:numFmt w:val="lowerRoman"/>
      <w:lvlText w:val="%6."/>
      <w:lvlJc w:val="right"/>
      <w:pPr>
        <w:ind w:left="6546" w:hanging="180"/>
      </w:pPr>
    </w:lvl>
    <w:lvl w:ilvl="6" w:tplc="0415000F">
      <w:start w:val="1"/>
      <w:numFmt w:val="decimal"/>
      <w:lvlText w:val="%7."/>
      <w:lvlJc w:val="left"/>
      <w:pPr>
        <w:ind w:left="7266" w:hanging="360"/>
      </w:pPr>
    </w:lvl>
    <w:lvl w:ilvl="7" w:tplc="04150019">
      <w:start w:val="1"/>
      <w:numFmt w:val="lowerLetter"/>
      <w:lvlText w:val="%8."/>
      <w:lvlJc w:val="left"/>
      <w:pPr>
        <w:ind w:left="7986" w:hanging="360"/>
      </w:pPr>
    </w:lvl>
    <w:lvl w:ilvl="8" w:tplc="0415001B">
      <w:start w:val="1"/>
      <w:numFmt w:val="lowerRoman"/>
      <w:lvlText w:val="%9."/>
      <w:lvlJc w:val="right"/>
      <w:pPr>
        <w:ind w:left="8706" w:hanging="180"/>
      </w:pPr>
    </w:lvl>
  </w:abstractNum>
  <w:abstractNum w:abstractNumId="7" w15:restartNumberingAfterBreak="0">
    <w:nsid w:val="0F0B53A0"/>
    <w:multiLevelType w:val="hybridMultilevel"/>
    <w:tmpl w:val="AA0C16F0"/>
    <w:lvl w:ilvl="0" w:tplc="6492A850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66076C"/>
    <w:multiLevelType w:val="multilevel"/>
    <w:tmpl w:val="4B6243E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15D3072A"/>
    <w:multiLevelType w:val="hybridMultilevel"/>
    <w:tmpl w:val="38F2EBAC"/>
    <w:lvl w:ilvl="0" w:tplc="D91CC3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DF3042"/>
    <w:multiLevelType w:val="hybridMultilevel"/>
    <w:tmpl w:val="0644DB18"/>
    <w:lvl w:ilvl="0" w:tplc="5484C8B2">
      <w:start w:val="1"/>
      <w:numFmt w:val="decimal"/>
      <w:lvlText w:val="%1)"/>
      <w:lvlJc w:val="left"/>
      <w:pPr>
        <w:ind w:left="720" w:hanging="360"/>
      </w:pPr>
    </w:lvl>
    <w:lvl w:ilvl="1" w:tplc="6A2C8518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CE5271"/>
    <w:multiLevelType w:val="hybridMultilevel"/>
    <w:tmpl w:val="DDDAA584"/>
    <w:lvl w:ilvl="0" w:tplc="59163D1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7CCE88D4">
      <w:start w:val="1"/>
      <w:numFmt w:val="lowerLetter"/>
      <w:lvlText w:val="%3)"/>
      <w:lvlJc w:val="left"/>
      <w:pPr>
        <w:ind w:left="2340" w:hanging="36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736EC9"/>
    <w:multiLevelType w:val="hybridMultilevel"/>
    <w:tmpl w:val="DF149BCE"/>
    <w:lvl w:ilvl="0" w:tplc="0415000F">
      <w:start w:val="1"/>
      <w:numFmt w:val="decimal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20550F24"/>
    <w:multiLevelType w:val="hybridMultilevel"/>
    <w:tmpl w:val="06DEED06"/>
    <w:lvl w:ilvl="0" w:tplc="5128DBBE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7951FC"/>
    <w:multiLevelType w:val="hybridMultilevel"/>
    <w:tmpl w:val="E20EB12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21B3ED1"/>
    <w:multiLevelType w:val="hybridMultilevel"/>
    <w:tmpl w:val="755CCCB6"/>
    <w:lvl w:ilvl="0" w:tplc="0CC2F0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C5C2B2B"/>
    <w:multiLevelType w:val="hybridMultilevel"/>
    <w:tmpl w:val="A498DB44"/>
    <w:lvl w:ilvl="0" w:tplc="BCE4E76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BA2988"/>
    <w:multiLevelType w:val="multilevel"/>
    <w:tmpl w:val="EE32818A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800"/>
      </w:pPr>
      <w:rPr>
        <w:rFonts w:hint="default"/>
      </w:rPr>
    </w:lvl>
  </w:abstractNum>
  <w:abstractNum w:abstractNumId="18" w15:restartNumberingAfterBreak="0">
    <w:nsid w:val="4E723BA2"/>
    <w:multiLevelType w:val="multilevel"/>
    <w:tmpl w:val="76DE9A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ascii="Calibri Light" w:eastAsia="Times New Roman" w:hAnsi="Calibri Light" w:cs="Times New Roman" w:hint="default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0C54B20"/>
    <w:multiLevelType w:val="hybridMultilevel"/>
    <w:tmpl w:val="80F224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86688A"/>
    <w:multiLevelType w:val="hybridMultilevel"/>
    <w:tmpl w:val="6944B45E"/>
    <w:lvl w:ilvl="0" w:tplc="E6329C24">
      <w:start w:val="1"/>
      <w:numFmt w:val="decimal"/>
      <w:lvlText w:val="%1."/>
      <w:lvlJc w:val="left"/>
      <w:pPr>
        <w:tabs>
          <w:tab w:val="num" w:pos="471"/>
        </w:tabs>
        <w:ind w:left="567" w:hanging="283"/>
      </w:pPr>
      <w:rPr>
        <w:rFonts w:hint="default"/>
      </w:rPr>
    </w:lvl>
    <w:lvl w:ilvl="1" w:tplc="15BC187E">
      <w:start w:val="1"/>
      <w:numFmt w:val="lowerLetter"/>
      <w:lvlText w:val="%2."/>
      <w:lvlJc w:val="left"/>
      <w:pPr>
        <w:ind w:left="1440" w:hanging="360"/>
      </w:pPr>
    </w:lvl>
    <w:lvl w:ilvl="2" w:tplc="3A8A08F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B1735C"/>
    <w:multiLevelType w:val="hybridMultilevel"/>
    <w:tmpl w:val="9440BE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87F06EE4">
      <w:start w:val="1"/>
      <w:numFmt w:val="decimal"/>
      <w:lvlText w:val="%2."/>
      <w:lvlJc w:val="left"/>
      <w:pPr>
        <w:ind w:left="1724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6A1F06C8"/>
    <w:multiLevelType w:val="multilevel"/>
    <w:tmpl w:val="C2BAF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B311503"/>
    <w:multiLevelType w:val="hybridMultilevel"/>
    <w:tmpl w:val="9BB053D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6CF42390"/>
    <w:multiLevelType w:val="hybridMultilevel"/>
    <w:tmpl w:val="EDEC1522"/>
    <w:lvl w:ilvl="0" w:tplc="33BE667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6F596C3E"/>
    <w:multiLevelType w:val="hybridMultilevel"/>
    <w:tmpl w:val="41908E38"/>
    <w:lvl w:ilvl="0" w:tplc="D1CADF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23655EB"/>
    <w:multiLevelType w:val="multilevel"/>
    <w:tmpl w:val="AAB8FFDE"/>
    <w:styleLink w:val="WWNum49"/>
    <w:lvl w:ilvl="0">
      <w:start w:val="1"/>
      <w:numFmt w:val="lowerLetter"/>
      <w:lvlText w:val="%1)"/>
      <w:lvlJc w:val="left"/>
      <w:rPr>
        <w:rFonts w:cs="Times New Roman"/>
      </w:rPr>
    </w:lvl>
    <w:lvl w:ilvl="1">
      <w:start w:val="1"/>
      <w:numFmt w:val="lowerLetter"/>
      <w:lvlText w:val="%2."/>
      <w:lvlJc w:val="left"/>
      <w:rPr>
        <w:rFonts w:cs="Times New Roman"/>
      </w:rPr>
    </w:lvl>
    <w:lvl w:ilvl="2">
      <w:start w:val="1"/>
      <w:numFmt w:val="lowerRoman"/>
      <w:lvlText w:val="%1.%2.%3."/>
      <w:lvlJc w:val="righ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lowerLetter"/>
      <w:lvlText w:val="%1.%2.%3.%4.%5."/>
      <w:lvlJc w:val="left"/>
      <w:rPr>
        <w:rFonts w:cs="Times New Roman"/>
      </w:rPr>
    </w:lvl>
    <w:lvl w:ilvl="5">
      <w:start w:val="1"/>
      <w:numFmt w:val="lowerRoman"/>
      <w:lvlText w:val="%1.%2.%3.%4.%5.%6."/>
      <w:lvlJc w:val="righ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lowerLetter"/>
      <w:lvlText w:val="%1.%2.%3.%4.%5.%6.%7.%8."/>
      <w:lvlJc w:val="left"/>
      <w:rPr>
        <w:rFonts w:cs="Times New Roman"/>
      </w:rPr>
    </w:lvl>
    <w:lvl w:ilvl="8">
      <w:start w:val="1"/>
      <w:numFmt w:val="lowerRoman"/>
      <w:lvlText w:val="%1.%2.%3.%4.%5.%6.%7.%8.%9."/>
      <w:lvlJc w:val="right"/>
      <w:rPr>
        <w:rFonts w:cs="Times New Roman"/>
      </w:rPr>
    </w:lvl>
  </w:abstractNum>
  <w:abstractNum w:abstractNumId="27" w15:restartNumberingAfterBreak="0">
    <w:nsid w:val="723A5887"/>
    <w:multiLevelType w:val="multilevel"/>
    <w:tmpl w:val="22B24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8" w15:restartNumberingAfterBreak="0">
    <w:nsid w:val="77606431"/>
    <w:multiLevelType w:val="hybridMultilevel"/>
    <w:tmpl w:val="38F2EBAC"/>
    <w:lvl w:ilvl="0" w:tplc="D91CC32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4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8"/>
  </w:num>
  <w:num w:numId="1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27"/>
  </w:num>
  <w:num w:numId="15">
    <w:abstractNumId w:val="18"/>
  </w:num>
  <w:num w:numId="16">
    <w:abstractNumId w:val="14"/>
  </w:num>
  <w:num w:numId="17">
    <w:abstractNumId w:val="6"/>
  </w:num>
  <w:num w:numId="18">
    <w:abstractNumId w:val="12"/>
  </w:num>
  <w:num w:numId="19">
    <w:abstractNumId w:val="20"/>
  </w:num>
  <w:num w:numId="20">
    <w:abstractNumId w:val="28"/>
  </w:num>
  <w:num w:numId="21">
    <w:abstractNumId w:val="9"/>
  </w:num>
  <w:num w:numId="22">
    <w:abstractNumId w:val="23"/>
  </w:num>
  <w:num w:numId="23">
    <w:abstractNumId w:val="22"/>
  </w:num>
  <w:num w:numId="24">
    <w:abstractNumId w:val="7"/>
  </w:num>
  <w:num w:numId="25">
    <w:abstractNumId w:val="15"/>
  </w:num>
  <w:num w:numId="26">
    <w:abstractNumId w:val="25"/>
  </w:num>
  <w:num w:numId="27">
    <w:abstractNumId w:val="24"/>
  </w:num>
  <w:num w:numId="28">
    <w:abstractNumId w:val="26"/>
  </w:num>
  <w:num w:numId="29">
    <w:abstractNumId w:val="4"/>
  </w:num>
  <w:num w:numId="30">
    <w:abstractNumId w:val="13"/>
  </w:num>
  <w:num w:numId="31">
    <w:abstractNumId w:val="21"/>
  </w:num>
  <w:num w:numId="32">
    <w:abstractNumId w:val="1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364119"/>
    <w:rsid w:val="000116C9"/>
    <w:rsid w:val="00014FC7"/>
    <w:rsid w:val="00015396"/>
    <w:rsid w:val="000337D6"/>
    <w:rsid w:val="00040D2E"/>
    <w:rsid w:val="00041FB2"/>
    <w:rsid w:val="00045F18"/>
    <w:rsid w:val="00050C99"/>
    <w:rsid w:val="00056A1A"/>
    <w:rsid w:val="00057F06"/>
    <w:rsid w:val="00061D0F"/>
    <w:rsid w:val="000644E3"/>
    <w:rsid w:val="00075DAB"/>
    <w:rsid w:val="000767E5"/>
    <w:rsid w:val="00080BF6"/>
    <w:rsid w:val="00086460"/>
    <w:rsid w:val="000864AA"/>
    <w:rsid w:val="000875FB"/>
    <w:rsid w:val="0009324F"/>
    <w:rsid w:val="00096A41"/>
    <w:rsid w:val="000A0F01"/>
    <w:rsid w:val="000C32B3"/>
    <w:rsid w:val="000C4CDF"/>
    <w:rsid w:val="000C5DEC"/>
    <w:rsid w:val="000E084A"/>
    <w:rsid w:val="000E153A"/>
    <w:rsid w:val="000E484B"/>
    <w:rsid w:val="000F407B"/>
    <w:rsid w:val="000F4B91"/>
    <w:rsid w:val="0011325D"/>
    <w:rsid w:val="00113C1B"/>
    <w:rsid w:val="00115E96"/>
    <w:rsid w:val="00116103"/>
    <w:rsid w:val="001270D4"/>
    <w:rsid w:val="00134CE6"/>
    <w:rsid w:val="001377BD"/>
    <w:rsid w:val="0014143C"/>
    <w:rsid w:val="001462A1"/>
    <w:rsid w:val="00180257"/>
    <w:rsid w:val="00182069"/>
    <w:rsid w:val="001A1D60"/>
    <w:rsid w:val="001C6F41"/>
    <w:rsid w:val="002115C6"/>
    <w:rsid w:val="0022246D"/>
    <w:rsid w:val="00232D2D"/>
    <w:rsid w:val="00233123"/>
    <w:rsid w:val="002338CA"/>
    <w:rsid w:val="00241237"/>
    <w:rsid w:val="002418CF"/>
    <w:rsid w:val="00244AAA"/>
    <w:rsid w:val="00260D80"/>
    <w:rsid w:val="00264E40"/>
    <w:rsid w:val="002656F5"/>
    <w:rsid w:val="0027045D"/>
    <w:rsid w:val="0027223A"/>
    <w:rsid w:val="00272478"/>
    <w:rsid w:val="002747F2"/>
    <w:rsid w:val="00276334"/>
    <w:rsid w:val="0028561C"/>
    <w:rsid w:val="002857E0"/>
    <w:rsid w:val="00286A6A"/>
    <w:rsid w:val="00295BBB"/>
    <w:rsid w:val="002A266F"/>
    <w:rsid w:val="002A758E"/>
    <w:rsid w:val="002B2744"/>
    <w:rsid w:val="002C2076"/>
    <w:rsid w:val="002C406A"/>
    <w:rsid w:val="002D0987"/>
    <w:rsid w:val="002D5172"/>
    <w:rsid w:val="002D5A62"/>
    <w:rsid w:val="002D6486"/>
    <w:rsid w:val="002E273B"/>
    <w:rsid w:val="002E4F2D"/>
    <w:rsid w:val="00303948"/>
    <w:rsid w:val="00313482"/>
    <w:rsid w:val="00313DF6"/>
    <w:rsid w:val="003163A7"/>
    <w:rsid w:val="00316DB5"/>
    <w:rsid w:val="00317DD7"/>
    <w:rsid w:val="003229D6"/>
    <w:rsid w:val="00326489"/>
    <w:rsid w:val="0033380E"/>
    <w:rsid w:val="00334FFC"/>
    <w:rsid w:val="0033765A"/>
    <w:rsid w:val="00340A04"/>
    <w:rsid w:val="00354893"/>
    <w:rsid w:val="00364119"/>
    <w:rsid w:val="003641A7"/>
    <w:rsid w:val="003677AC"/>
    <w:rsid w:val="00372BF6"/>
    <w:rsid w:val="00380F93"/>
    <w:rsid w:val="00381756"/>
    <w:rsid w:val="00392544"/>
    <w:rsid w:val="003A76D9"/>
    <w:rsid w:val="003B104E"/>
    <w:rsid w:val="003B2901"/>
    <w:rsid w:val="003D18D8"/>
    <w:rsid w:val="003F0AE4"/>
    <w:rsid w:val="003F7544"/>
    <w:rsid w:val="00430C8F"/>
    <w:rsid w:val="00431416"/>
    <w:rsid w:val="0043729E"/>
    <w:rsid w:val="00440362"/>
    <w:rsid w:val="0045052E"/>
    <w:rsid w:val="00453817"/>
    <w:rsid w:val="00463AC3"/>
    <w:rsid w:val="004718AF"/>
    <w:rsid w:val="00473BF7"/>
    <w:rsid w:val="00480311"/>
    <w:rsid w:val="00480A22"/>
    <w:rsid w:val="00485733"/>
    <w:rsid w:val="00487EF0"/>
    <w:rsid w:val="004A0267"/>
    <w:rsid w:val="004A1BE7"/>
    <w:rsid w:val="004B25AE"/>
    <w:rsid w:val="004B6C77"/>
    <w:rsid w:val="004E528C"/>
    <w:rsid w:val="004E757C"/>
    <w:rsid w:val="004F7FCF"/>
    <w:rsid w:val="00512CCE"/>
    <w:rsid w:val="00512D28"/>
    <w:rsid w:val="00512F36"/>
    <w:rsid w:val="00514398"/>
    <w:rsid w:val="0051465E"/>
    <w:rsid w:val="00514C69"/>
    <w:rsid w:val="00521B23"/>
    <w:rsid w:val="00527A34"/>
    <w:rsid w:val="00543C55"/>
    <w:rsid w:val="00546984"/>
    <w:rsid w:val="00547965"/>
    <w:rsid w:val="00550737"/>
    <w:rsid w:val="00553966"/>
    <w:rsid w:val="00555D9B"/>
    <w:rsid w:val="00557044"/>
    <w:rsid w:val="005624A9"/>
    <w:rsid w:val="00565424"/>
    <w:rsid w:val="00567F37"/>
    <w:rsid w:val="005729A9"/>
    <w:rsid w:val="005735A9"/>
    <w:rsid w:val="00584D4E"/>
    <w:rsid w:val="005A6E44"/>
    <w:rsid w:val="005D034C"/>
    <w:rsid w:val="005F7D02"/>
    <w:rsid w:val="00605ED0"/>
    <w:rsid w:val="00613A67"/>
    <w:rsid w:val="0063132A"/>
    <w:rsid w:val="006324D8"/>
    <w:rsid w:val="00640C92"/>
    <w:rsid w:val="00642527"/>
    <w:rsid w:val="0064408A"/>
    <w:rsid w:val="00650292"/>
    <w:rsid w:val="0067182A"/>
    <w:rsid w:val="006816B6"/>
    <w:rsid w:val="006857F8"/>
    <w:rsid w:val="0069242E"/>
    <w:rsid w:val="00696E7C"/>
    <w:rsid w:val="00697BEB"/>
    <w:rsid w:val="006A28C4"/>
    <w:rsid w:val="006A3709"/>
    <w:rsid w:val="006B064D"/>
    <w:rsid w:val="006B06D2"/>
    <w:rsid w:val="006B1CFD"/>
    <w:rsid w:val="006B6A25"/>
    <w:rsid w:val="006B6E52"/>
    <w:rsid w:val="006C2FE7"/>
    <w:rsid w:val="006D44B9"/>
    <w:rsid w:val="006E4531"/>
    <w:rsid w:val="006F079A"/>
    <w:rsid w:val="00706B4F"/>
    <w:rsid w:val="00710A50"/>
    <w:rsid w:val="00711CCC"/>
    <w:rsid w:val="007144F7"/>
    <w:rsid w:val="007148DD"/>
    <w:rsid w:val="00723D8A"/>
    <w:rsid w:val="00725CB6"/>
    <w:rsid w:val="0073468F"/>
    <w:rsid w:val="00743E67"/>
    <w:rsid w:val="007507E0"/>
    <w:rsid w:val="00761906"/>
    <w:rsid w:val="007739DF"/>
    <w:rsid w:val="00777010"/>
    <w:rsid w:val="0077733B"/>
    <w:rsid w:val="00781674"/>
    <w:rsid w:val="0078250A"/>
    <w:rsid w:val="007931EE"/>
    <w:rsid w:val="00793F1D"/>
    <w:rsid w:val="007A3353"/>
    <w:rsid w:val="007A6939"/>
    <w:rsid w:val="007B4047"/>
    <w:rsid w:val="007E574B"/>
    <w:rsid w:val="00801C47"/>
    <w:rsid w:val="00806EC8"/>
    <w:rsid w:val="008267F5"/>
    <w:rsid w:val="00833FA0"/>
    <w:rsid w:val="0083466C"/>
    <w:rsid w:val="00836008"/>
    <w:rsid w:val="00852C4F"/>
    <w:rsid w:val="0085316A"/>
    <w:rsid w:val="00853728"/>
    <w:rsid w:val="008661CF"/>
    <w:rsid w:val="0086717A"/>
    <w:rsid w:val="0087359E"/>
    <w:rsid w:val="008A1941"/>
    <w:rsid w:val="008B4BAC"/>
    <w:rsid w:val="008C7622"/>
    <w:rsid w:val="008D6458"/>
    <w:rsid w:val="00903AE4"/>
    <w:rsid w:val="00905694"/>
    <w:rsid w:val="0091597E"/>
    <w:rsid w:val="00924856"/>
    <w:rsid w:val="009259AA"/>
    <w:rsid w:val="00935804"/>
    <w:rsid w:val="00943135"/>
    <w:rsid w:val="00945933"/>
    <w:rsid w:val="009465DF"/>
    <w:rsid w:val="0095204A"/>
    <w:rsid w:val="00965827"/>
    <w:rsid w:val="009732CA"/>
    <w:rsid w:val="00984B12"/>
    <w:rsid w:val="009853EB"/>
    <w:rsid w:val="00994405"/>
    <w:rsid w:val="009A1C4D"/>
    <w:rsid w:val="009A2FF7"/>
    <w:rsid w:val="009A321D"/>
    <w:rsid w:val="009C0BFC"/>
    <w:rsid w:val="009C4741"/>
    <w:rsid w:val="009C4833"/>
    <w:rsid w:val="009C4A8F"/>
    <w:rsid w:val="009C5E2B"/>
    <w:rsid w:val="009D11A9"/>
    <w:rsid w:val="009E545D"/>
    <w:rsid w:val="009E58BF"/>
    <w:rsid w:val="009E7DEE"/>
    <w:rsid w:val="009F2110"/>
    <w:rsid w:val="009F2EAD"/>
    <w:rsid w:val="009F60D2"/>
    <w:rsid w:val="00A020C0"/>
    <w:rsid w:val="00A03B74"/>
    <w:rsid w:val="00A04002"/>
    <w:rsid w:val="00A176EE"/>
    <w:rsid w:val="00A35E85"/>
    <w:rsid w:val="00A44B84"/>
    <w:rsid w:val="00A471E5"/>
    <w:rsid w:val="00A52AD4"/>
    <w:rsid w:val="00A55A66"/>
    <w:rsid w:val="00A64105"/>
    <w:rsid w:val="00A661FF"/>
    <w:rsid w:val="00A66EEF"/>
    <w:rsid w:val="00A7169E"/>
    <w:rsid w:val="00A7178A"/>
    <w:rsid w:val="00A85101"/>
    <w:rsid w:val="00A8661B"/>
    <w:rsid w:val="00A91F16"/>
    <w:rsid w:val="00A93781"/>
    <w:rsid w:val="00AA4588"/>
    <w:rsid w:val="00AC26C2"/>
    <w:rsid w:val="00AC6B9F"/>
    <w:rsid w:val="00AD7F11"/>
    <w:rsid w:val="00AE6FFB"/>
    <w:rsid w:val="00B12591"/>
    <w:rsid w:val="00B147AF"/>
    <w:rsid w:val="00B2365B"/>
    <w:rsid w:val="00B35FF6"/>
    <w:rsid w:val="00B44602"/>
    <w:rsid w:val="00B642FF"/>
    <w:rsid w:val="00B7140B"/>
    <w:rsid w:val="00B74564"/>
    <w:rsid w:val="00B7607D"/>
    <w:rsid w:val="00B764B5"/>
    <w:rsid w:val="00B81B26"/>
    <w:rsid w:val="00B82C4D"/>
    <w:rsid w:val="00BA1E49"/>
    <w:rsid w:val="00BB0BF7"/>
    <w:rsid w:val="00BB3633"/>
    <w:rsid w:val="00BB4D41"/>
    <w:rsid w:val="00BD3999"/>
    <w:rsid w:val="00BD7445"/>
    <w:rsid w:val="00C1087D"/>
    <w:rsid w:val="00C2007C"/>
    <w:rsid w:val="00C2222C"/>
    <w:rsid w:val="00C26CA0"/>
    <w:rsid w:val="00C27464"/>
    <w:rsid w:val="00C27A88"/>
    <w:rsid w:val="00C3311E"/>
    <w:rsid w:val="00C35EFF"/>
    <w:rsid w:val="00C44386"/>
    <w:rsid w:val="00C52044"/>
    <w:rsid w:val="00C5472C"/>
    <w:rsid w:val="00C628A8"/>
    <w:rsid w:val="00C6479F"/>
    <w:rsid w:val="00C730FB"/>
    <w:rsid w:val="00C81A60"/>
    <w:rsid w:val="00C84DFE"/>
    <w:rsid w:val="00C90AF0"/>
    <w:rsid w:val="00CB1799"/>
    <w:rsid w:val="00CB79F6"/>
    <w:rsid w:val="00CD133A"/>
    <w:rsid w:val="00CE4B72"/>
    <w:rsid w:val="00CF1EB6"/>
    <w:rsid w:val="00CF1F2C"/>
    <w:rsid w:val="00D036C2"/>
    <w:rsid w:val="00D054AC"/>
    <w:rsid w:val="00D103F3"/>
    <w:rsid w:val="00D1153F"/>
    <w:rsid w:val="00D13A20"/>
    <w:rsid w:val="00D25AB1"/>
    <w:rsid w:val="00D26382"/>
    <w:rsid w:val="00D31E45"/>
    <w:rsid w:val="00D35A6D"/>
    <w:rsid w:val="00D36F52"/>
    <w:rsid w:val="00D40610"/>
    <w:rsid w:val="00D61CA6"/>
    <w:rsid w:val="00D62F3B"/>
    <w:rsid w:val="00D65515"/>
    <w:rsid w:val="00D66F3A"/>
    <w:rsid w:val="00D73512"/>
    <w:rsid w:val="00D74E80"/>
    <w:rsid w:val="00D75AEE"/>
    <w:rsid w:val="00D81566"/>
    <w:rsid w:val="00D916D6"/>
    <w:rsid w:val="00D92F2B"/>
    <w:rsid w:val="00D9329F"/>
    <w:rsid w:val="00D93F45"/>
    <w:rsid w:val="00DA088C"/>
    <w:rsid w:val="00DD3767"/>
    <w:rsid w:val="00DE1B75"/>
    <w:rsid w:val="00DE4A6D"/>
    <w:rsid w:val="00E13429"/>
    <w:rsid w:val="00E20A77"/>
    <w:rsid w:val="00E24697"/>
    <w:rsid w:val="00E33B1D"/>
    <w:rsid w:val="00E34D0B"/>
    <w:rsid w:val="00E35662"/>
    <w:rsid w:val="00E42764"/>
    <w:rsid w:val="00E44536"/>
    <w:rsid w:val="00E62ADA"/>
    <w:rsid w:val="00E660B3"/>
    <w:rsid w:val="00E72559"/>
    <w:rsid w:val="00E77328"/>
    <w:rsid w:val="00E80C79"/>
    <w:rsid w:val="00E8338B"/>
    <w:rsid w:val="00E91A58"/>
    <w:rsid w:val="00E9228C"/>
    <w:rsid w:val="00EA701D"/>
    <w:rsid w:val="00EA7DA1"/>
    <w:rsid w:val="00EB2185"/>
    <w:rsid w:val="00EB3064"/>
    <w:rsid w:val="00EB391D"/>
    <w:rsid w:val="00EB6570"/>
    <w:rsid w:val="00EC0B15"/>
    <w:rsid w:val="00ED48A1"/>
    <w:rsid w:val="00ED5418"/>
    <w:rsid w:val="00ED6023"/>
    <w:rsid w:val="00EE3268"/>
    <w:rsid w:val="00EF4954"/>
    <w:rsid w:val="00EF50F3"/>
    <w:rsid w:val="00F01854"/>
    <w:rsid w:val="00F07206"/>
    <w:rsid w:val="00F20375"/>
    <w:rsid w:val="00F20ADF"/>
    <w:rsid w:val="00F24B21"/>
    <w:rsid w:val="00F3108C"/>
    <w:rsid w:val="00F338C7"/>
    <w:rsid w:val="00F45195"/>
    <w:rsid w:val="00F45828"/>
    <w:rsid w:val="00F469BB"/>
    <w:rsid w:val="00F567E6"/>
    <w:rsid w:val="00F6097B"/>
    <w:rsid w:val="00F64D88"/>
    <w:rsid w:val="00F700DB"/>
    <w:rsid w:val="00F71BAD"/>
    <w:rsid w:val="00F71D8D"/>
    <w:rsid w:val="00F77EBE"/>
    <w:rsid w:val="00F831C5"/>
    <w:rsid w:val="00F974FE"/>
    <w:rsid w:val="00FA04FC"/>
    <w:rsid w:val="00FA4FA8"/>
    <w:rsid w:val="00FB02D0"/>
    <w:rsid w:val="00FC5C08"/>
    <w:rsid w:val="00FC66FB"/>
    <w:rsid w:val="00FD32B3"/>
    <w:rsid w:val="00FD365B"/>
    <w:rsid w:val="00FD4792"/>
    <w:rsid w:val="00FE4517"/>
    <w:rsid w:val="00FF05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2598D4-E65E-4259-A5B6-65DBBD1B5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80C79"/>
    <w:pPr>
      <w:suppressAutoHyphens/>
    </w:pPr>
    <w:rPr>
      <w:rFonts w:cs="Calibri"/>
      <w:sz w:val="24"/>
      <w:szCs w:val="24"/>
      <w:lang w:eastAsia="ar-SA"/>
    </w:rPr>
  </w:style>
  <w:style w:type="paragraph" w:styleId="Nagwek7">
    <w:name w:val="heading 7"/>
    <w:basedOn w:val="Normalny"/>
    <w:next w:val="Normalny"/>
    <w:qFormat/>
    <w:rsid w:val="00E80C79"/>
    <w:pPr>
      <w:keepNext/>
      <w:numPr>
        <w:ilvl w:val="6"/>
        <w:numId w:val="1"/>
      </w:numPr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E80C79"/>
    <w:rPr>
      <w:rFonts w:ascii="Times New Roman" w:eastAsia="Times New Roman" w:hAnsi="Times New Roman" w:cs="Times New Roman"/>
    </w:rPr>
  </w:style>
  <w:style w:type="character" w:customStyle="1" w:styleId="WW8Num1z1">
    <w:name w:val="WW8Num1z1"/>
    <w:rsid w:val="00E80C79"/>
    <w:rPr>
      <w:rFonts w:ascii="Courier New" w:hAnsi="Courier New" w:cs="Courier New"/>
    </w:rPr>
  </w:style>
  <w:style w:type="character" w:customStyle="1" w:styleId="WW8Num1z2">
    <w:name w:val="WW8Num1z2"/>
    <w:rsid w:val="00E80C79"/>
    <w:rPr>
      <w:rFonts w:ascii="Wingdings" w:hAnsi="Wingdings"/>
    </w:rPr>
  </w:style>
  <w:style w:type="character" w:customStyle="1" w:styleId="WW8Num1z3">
    <w:name w:val="WW8Num1z3"/>
    <w:rsid w:val="00E80C79"/>
    <w:rPr>
      <w:rFonts w:ascii="Symbol" w:hAnsi="Symbol"/>
    </w:rPr>
  </w:style>
  <w:style w:type="character" w:customStyle="1" w:styleId="WW8Num4z0">
    <w:name w:val="WW8Num4z0"/>
    <w:rsid w:val="00E80C79"/>
    <w:rPr>
      <w:rFonts w:ascii="Symbol" w:hAnsi="Symbol"/>
    </w:rPr>
  </w:style>
  <w:style w:type="character" w:customStyle="1" w:styleId="WW8Num5z0">
    <w:name w:val="WW8Num5z0"/>
    <w:rsid w:val="00E80C79"/>
    <w:rPr>
      <w:rFonts w:ascii="Symbol" w:hAnsi="Symbol"/>
    </w:rPr>
  </w:style>
  <w:style w:type="character" w:customStyle="1" w:styleId="WW8Num5z1">
    <w:name w:val="WW8Num5z1"/>
    <w:rsid w:val="00E80C79"/>
    <w:rPr>
      <w:rFonts w:ascii="Courier New" w:hAnsi="Courier New" w:cs="Courier New"/>
    </w:rPr>
  </w:style>
  <w:style w:type="character" w:customStyle="1" w:styleId="WW8Num5z2">
    <w:name w:val="WW8Num5z2"/>
    <w:rsid w:val="00E80C79"/>
    <w:rPr>
      <w:rFonts w:ascii="Wingdings" w:hAnsi="Wingdings"/>
    </w:rPr>
  </w:style>
  <w:style w:type="character" w:customStyle="1" w:styleId="WW8Num6z0">
    <w:name w:val="WW8Num6z0"/>
    <w:rsid w:val="00E80C79"/>
    <w:rPr>
      <w:b/>
    </w:rPr>
  </w:style>
  <w:style w:type="character" w:customStyle="1" w:styleId="WW8Num8z1">
    <w:name w:val="WW8Num8z1"/>
    <w:rsid w:val="00E80C79"/>
    <w:rPr>
      <w:rFonts w:ascii="Times New Roman" w:eastAsia="Times New Roman" w:hAnsi="Times New Roman" w:cs="Times New Roman"/>
    </w:rPr>
  </w:style>
  <w:style w:type="character" w:customStyle="1" w:styleId="WW8Num10z0">
    <w:name w:val="WW8Num10z0"/>
    <w:rsid w:val="00E80C79"/>
    <w:rPr>
      <w:rFonts w:ascii="Symbol" w:hAnsi="Symbol"/>
    </w:rPr>
  </w:style>
  <w:style w:type="character" w:customStyle="1" w:styleId="WW8Num10z1">
    <w:name w:val="WW8Num10z1"/>
    <w:rsid w:val="00E80C79"/>
    <w:rPr>
      <w:rFonts w:ascii="Courier New" w:hAnsi="Courier New" w:cs="Courier New"/>
    </w:rPr>
  </w:style>
  <w:style w:type="character" w:customStyle="1" w:styleId="WW8Num10z2">
    <w:name w:val="WW8Num10z2"/>
    <w:rsid w:val="00E80C79"/>
    <w:rPr>
      <w:rFonts w:ascii="Wingdings" w:hAnsi="Wingdings"/>
    </w:rPr>
  </w:style>
  <w:style w:type="character" w:customStyle="1" w:styleId="WW8Num11z0">
    <w:name w:val="WW8Num11z0"/>
    <w:rsid w:val="00E80C79"/>
    <w:rPr>
      <w:rFonts w:ascii="Symbol" w:hAnsi="Symbol"/>
    </w:rPr>
  </w:style>
  <w:style w:type="character" w:customStyle="1" w:styleId="WW8Num11z1">
    <w:name w:val="WW8Num11z1"/>
    <w:rsid w:val="00E80C79"/>
    <w:rPr>
      <w:rFonts w:ascii="Courier New" w:hAnsi="Courier New" w:cs="Courier New"/>
    </w:rPr>
  </w:style>
  <w:style w:type="character" w:customStyle="1" w:styleId="WW8Num11z2">
    <w:name w:val="WW8Num11z2"/>
    <w:rsid w:val="00E80C79"/>
    <w:rPr>
      <w:rFonts w:ascii="Wingdings" w:hAnsi="Wingdings"/>
    </w:rPr>
  </w:style>
  <w:style w:type="character" w:customStyle="1" w:styleId="WW8Num12z0">
    <w:name w:val="WW8Num12z0"/>
    <w:rsid w:val="00E80C79"/>
    <w:rPr>
      <w:rFonts w:ascii="Symbol" w:hAnsi="Symbol"/>
    </w:rPr>
  </w:style>
  <w:style w:type="character" w:customStyle="1" w:styleId="WW8Num12z1">
    <w:name w:val="WW8Num12z1"/>
    <w:rsid w:val="00E80C79"/>
    <w:rPr>
      <w:rFonts w:ascii="Courier New" w:hAnsi="Courier New" w:cs="Courier New"/>
    </w:rPr>
  </w:style>
  <w:style w:type="character" w:customStyle="1" w:styleId="WW8Num12z2">
    <w:name w:val="WW8Num12z2"/>
    <w:rsid w:val="00E80C79"/>
    <w:rPr>
      <w:rFonts w:ascii="Wingdings" w:hAnsi="Wingdings"/>
    </w:rPr>
  </w:style>
  <w:style w:type="character" w:customStyle="1" w:styleId="WW8Num15z0">
    <w:name w:val="WW8Num15z0"/>
    <w:rsid w:val="00E80C79"/>
    <w:rPr>
      <w:rFonts w:ascii="Times New Roman" w:eastAsia="Times New Roman" w:hAnsi="Times New Roman" w:cs="Times New Roman"/>
    </w:rPr>
  </w:style>
  <w:style w:type="character" w:customStyle="1" w:styleId="WW8Num15z1">
    <w:name w:val="WW8Num15z1"/>
    <w:rsid w:val="00E80C79"/>
    <w:rPr>
      <w:rFonts w:ascii="Courier New" w:hAnsi="Courier New" w:cs="Courier New"/>
    </w:rPr>
  </w:style>
  <w:style w:type="character" w:customStyle="1" w:styleId="WW8Num15z2">
    <w:name w:val="WW8Num15z2"/>
    <w:rsid w:val="00E80C79"/>
    <w:rPr>
      <w:rFonts w:ascii="Wingdings" w:hAnsi="Wingdings"/>
    </w:rPr>
  </w:style>
  <w:style w:type="character" w:customStyle="1" w:styleId="WW8Num15z3">
    <w:name w:val="WW8Num15z3"/>
    <w:rsid w:val="00E80C79"/>
    <w:rPr>
      <w:rFonts w:ascii="Symbol" w:hAnsi="Symbol"/>
    </w:rPr>
  </w:style>
  <w:style w:type="character" w:customStyle="1" w:styleId="WW8Num16z1">
    <w:name w:val="WW8Num16z1"/>
    <w:rsid w:val="00E80C79"/>
    <w:rPr>
      <w:rFonts w:ascii="Courier New" w:hAnsi="Courier New" w:cs="Courier New"/>
    </w:rPr>
  </w:style>
  <w:style w:type="character" w:customStyle="1" w:styleId="WW8Num16z2">
    <w:name w:val="WW8Num16z2"/>
    <w:rsid w:val="00E80C79"/>
    <w:rPr>
      <w:rFonts w:ascii="Wingdings" w:hAnsi="Wingdings"/>
    </w:rPr>
  </w:style>
  <w:style w:type="character" w:customStyle="1" w:styleId="WW8Num16z3">
    <w:name w:val="WW8Num16z3"/>
    <w:rsid w:val="00E80C79"/>
    <w:rPr>
      <w:rFonts w:ascii="Symbol" w:hAnsi="Symbol"/>
    </w:rPr>
  </w:style>
  <w:style w:type="character" w:customStyle="1" w:styleId="WW8Num18z0">
    <w:name w:val="WW8Num18z0"/>
    <w:rsid w:val="00E80C79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E80C79"/>
    <w:rPr>
      <w:rFonts w:ascii="Courier New" w:hAnsi="Courier New" w:cs="Courier New"/>
    </w:rPr>
  </w:style>
  <w:style w:type="character" w:customStyle="1" w:styleId="WW8Num18z2">
    <w:name w:val="WW8Num18z2"/>
    <w:rsid w:val="00E80C79"/>
    <w:rPr>
      <w:rFonts w:ascii="Wingdings" w:hAnsi="Wingdings"/>
    </w:rPr>
  </w:style>
  <w:style w:type="character" w:customStyle="1" w:styleId="WW8Num18z3">
    <w:name w:val="WW8Num18z3"/>
    <w:rsid w:val="00E80C79"/>
    <w:rPr>
      <w:rFonts w:ascii="Symbol" w:hAnsi="Symbol"/>
    </w:rPr>
  </w:style>
  <w:style w:type="character" w:customStyle="1" w:styleId="WW8Num19z2">
    <w:name w:val="WW8Num19z2"/>
    <w:rsid w:val="00E80C79"/>
    <w:rPr>
      <w:rFonts w:ascii="Times New Roman" w:eastAsia="Times New Roman" w:hAnsi="Times New Roman" w:cs="Times New Roman"/>
    </w:rPr>
  </w:style>
  <w:style w:type="character" w:customStyle="1" w:styleId="Domylnaczcionkaakapitu1">
    <w:name w:val="Domyślna czcionka akapitu1"/>
    <w:rsid w:val="00E80C79"/>
  </w:style>
  <w:style w:type="character" w:customStyle="1" w:styleId="Nagwek7Znak">
    <w:name w:val="Nagłówek 7 Znak"/>
    <w:rsid w:val="00E80C7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ekstpodstawowy2Znak">
    <w:name w:val="Tekst podstawowy 2 Znak"/>
    <w:rsid w:val="00E80C79"/>
    <w:rPr>
      <w:rFonts w:ascii="Times New Roman" w:eastAsia="Times New Roman" w:hAnsi="Times New Roman" w:cs="Times New Roman"/>
      <w:sz w:val="28"/>
      <w:szCs w:val="24"/>
    </w:rPr>
  </w:style>
  <w:style w:type="character" w:customStyle="1" w:styleId="Tekstpodstawowy3Znak">
    <w:name w:val="Tekst podstawowy 3 Znak"/>
    <w:rsid w:val="00E80C7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StopkaZnak">
    <w:name w:val="Stopka Znak"/>
    <w:uiPriority w:val="99"/>
    <w:rsid w:val="00E80C79"/>
    <w:rPr>
      <w:rFonts w:ascii="Times New Roman" w:eastAsia="Times New Roman" w:hAnsi="Times New Roman" w:cs="Times New Roman"/>
      <w:sz w:val="24"/>
      <w:szCs w:val="24"/>
    </w:rPr>
  </w:style>
  <w:style w:type="paragraph" w:customStyle="1" w:styleId="Nagwek1">
    <w:name w:val="Nagłówek1"/>
    <w:basedOn w:val="Normalny"/>
    <w:next w:val="Tekstpodstawowy"/>
    <w:rsid w:val="00E80C79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semiHidden/>
    <w:rsid w:val="00E80C79"/>
    <w:pPr>
      <w:spacing w:after="120"/>
    </w:pPr>
  </w:style>
  <w:style w:type="paragraph" w:styleId="Lista">
    <w:name w:val="List"/>
    <w:basedOn w:val="Tekstpodstawowy"/>
    <w:semiHidden/>
    <w:rsid w:val="00E80C79"/>
    <w:rPr>
      <w:rFonts w:cs="Tahoma"/>
    </w:rPr>
  </w:style>
  <w:style w:type="paragraph" w:customStyle="1" w:styleId="Podpis1">
    <w:name w:val="Podpis1"/>
    <w:basedOn w:val="Normalny"/>
    <w:rsid w:val="00E80C79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E80C79"/>
    <w:pPr>
      <w:suppressLineNumbers/>
    </w:pPr>
    <w:rPr>
      <w:rFonts w:cs="Tahoma"/>
    </w:rPr>
  </w:style>
  <w:style w:type="paragraph" w:customStyle="1" w:styleId="Tekstpodstawowy21">
    <w:name w:val="Tekst podstawowy 21"/>
    <w:basedOn w:val="Normalny"/>
    <w:rsid w:val="00E80C79"/>
    <w:rPr>
      <w:sz w:val="28"/>
    </w:rPr>
  </w:style>
  <w:style w:type="paragraph" w:customStyle="1" w:styleId="Tekstpodstawowy31">
    <w:name w:val="Tekst podstawowy 31"/>
    <w:basedOn w:val="Normalny"/>
    <w:rsid w:val="00E80C79"/>
    <w:rPr>
      <w:b/>
      <w:bCs/>
    </w:rPr>
  </w:style>
  <w:style w:type="paragraph" w:styleId="Stopka">
    <w:name w:val="footer"/>
    <w:basedOn w:val="Normalny"/>
    <w:uiPriority w:val="99"/>
    <w:rsid w:val="00E80C79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link w:val="AkapitzlistZnak"/>
    <w:uiPriority w:val="34"/>
    <w:qFormat/>
    <w:rsid w:val="00E80C79"/>
    <w:pPr>
      <w:ind w:left="708"/>
    </w:pPr>
    <w:rPr>
      <w:rFonts w:cs="Times New Roman"/>
    </w:rPr>
  </w:style>
  <w:style w:type="paragraph" w:customStyle="1" w:styleId="Pisma12">
    <w:name w:val="Pisma 12"/>
    <w:basedOn w:val="Normalny"/>
    <w:rsid w:val="00DA088C"/>
    <w:pPr>
      <w:keepLines/>
      <w:widowControl w:val="0"/>
      <w:tabs>
        <w:tab w:val="left" w:pos="181"/>
        <w:tab w:val="left" w:pos="340"/>
        <w:tab w:val="left" w:pos="510"/>
        <w:tab w:val="left" w:pos="709"/>
        <w:tab w:val="left" w:pos="907"/>
        <w:tab w:val="left" w:pos="1021"/>
        <w:tab w:val="left" w:pos="1191"/>
      </w:tabs>
      <w:autoSpaceDE w:val="0"/>
      <w:jc w:val="both"/>
    </w:pPr>
    <w:rPr>
      <w:rFonts w:cs="Times New Roman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67F5"/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267F5"/>
    <w:rPr>
      <w:rFonts w:ascii="Tahoma" w:hAnsi="Tahoma" w:cs="Tahoma"/>
      <w:sz w:val="16"/>
      <w:szCs w:val="16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A64105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link w:val="Nagwek"/>
    <w:uiPriority w:val="99"/>
    <w:rsid w:val="00A64105"/>
    <w:rPr>
      <w:rFonts w:cs="Calibri"/>
      <w:sz w:val="24"/>
      <w:szCs w:val="24"/>
      <w:lang w:eastAsia="ar-SA"/>
    </w:rPr>
  </w:style>
  <w:style w:type="character" w:styleId="Odwoaniedokomentarza">
    <w:name w:val="annotation reference"/>
    <w:uiPriority w:val="99"/>
    <w:semiHidden/>
    <w:unhideWhenUsed/>
    <w:rsid w:val="0055704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57044"/>
    <w:rPr>
      <w:rFonts w:cs="Times New Roman"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57044"/>
    <w:rPr>
      <w:rFonts w:cs="Calibri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5704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57044"/>
    <w:rPr>
      <w:rFonts w:cs="Calibri"/>
      <w:b/>
      <w:bCs/>
      <w:lang w:eastAsia="ar-SA"/>
    </w:rPr>
  </w:style>
  <w:style w:type="character" w:customStyle="1" w:styleId="AkapitzlistZnak">
    <w:name w:val="Akapit z listą Znak"/>
    <w:link w:val="Akapitzlist"/>
    <w:uiPriority w:val="34"/>
    <w:locked/>
    <w:rsid w:val="00903AE4"/>
    <w:rPr>
      <w:rFonts w:cs="Calibri"/>
      <w:sz w:val="24"/>
      <w:szCs w:val="24"/>
      <w:lang w:eastAsia="ar-SA"/>
    </w:rPr>
  </w:style>
  <w:style w:type="paragraph" w:customStyle="1" w:styleId="Style24">
    <w:name w:val="Style24"/>
    <w:basedOn w:val="Normalny"/>
    <w:uiPriority w:val="99"/>
    <w:rsid w:val="00903AE4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6324D8"/>
    <w:pPr>
      <w:spacing w:after="120" w:line="480" w:lineRule="auto"/>
      <w:ind w:left="283"/>
    </w:pPr>
    <w:rPr>
      <w:rFonts w:cs="Times New Roma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6324D8"/>
    <w:rPr>
      <w:rFonts w:cs="Calibri"/>
      <w:sz w:val="24"/>
      <w:szCs w:val="24"/>
      <w:lang w:eastAsia="ar-SA"/>
    </w:rPr>
  </w:style>
  <w:style w:type="character" w:customStyle="1" w:styleId="apple-converted-space">
    <w:name w:val="apple-converted-space"/>
    <w:rsid w:val="001377BD"/>
  </w:style>
  <w:style w:type="character" w:styleId="Hipercze">
    <w:name w:val="Hyperlink"/>
    <w:uiPriority w:val="99"/>
    <w:semiHidden/>
    <w:unhideWhenUsed/>
    <w:rsid w:val="001377BD"/>
    <w:rPr>
      <w:color w:val="0000FF"/>
      <w:u w:val="single"/>
    </w:rPr>
  </w:style>
  <w:style w:type="character" w:customStyle="1" w:styleId="luchili">
    <w:name w:val="luc_hili"/>
    <w:rsid w:val="001377BD"/>
  </w:style>
  <w:style w:type="table" w:styleId="Tabela-Siatka">
    <w:name w:val="Table Grid"/>
    <w:basedOn w:val="Standardowy"/>
    <w:uiPriority w:val="59"/>
    <w:rsid w:val="002D5A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Nagwekwykazurde">
    <w:name w:val="WW-Nagłówek wykazu źródeł"/>
    <w:basedOn w:val="Normalny"/>
    <w:next w:val="Normalny"/>
    <w:rsid w:val="00550737"/>
    <w:pPr>
      <w:tabs>
        <w:tab w:val="left" w:pos="9000"/>
        <w:tab w:val="right" w:pos="9360"/>
      </w:tabs>
      <w:jc w:val="both"/>
    </w:pPr>
    <w:rPr>
      <w:rFonts w:cs="Times New Roman"/>
      <w:szCs w:val="20"/>
      <w:lang w:val="en-US"/>
    </w:rPr>
  </w:style>
  <w:style w:type="character" w:customStyle="1" w:styleId="FontStyle56">
    <w:name w:val="Font Style56"/>
    <w:uiPriority w:val="99"/>
    <w:rsid w:val="00B147AF"/>
    <w:rPr>
      <w:rFonts w:ascii="Verdana" w:hAnsi="Verdana" w:cs="Verdana"/>
      <w:sz w:val="14"/>
      <w:szCs w:val="14"/>
    </w:rPr>
  </w:style>
  <w:style w:type="numbering" w:customStyle="1" w:styleId="WWNum49">
    <w:name w:val="WWNum49"/>
    <w:rsid w:val="00B147AF"/>
    <w:pPr>
      <w:numPr>
        <w:numId w:val="2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58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356543">
          <w:marLeft w:val="1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69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057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9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9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B5FD4-BCFC-4EED-8F7B-8B379F854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7</Pages>
  <Words>2066</Words>
  <Characters>12397</Characters>
  <Application>Microsoft Office Word</Application>
  <DocSecurity>0</DocSecurity>
  <Lines>103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Komp2</dc:creator>
  <cp:lastModifiedBy>kancelaria</cp:lastModifiedBy>
  <cp:revision>21</cp:revision>
  <cp:lastPrinted>2017-12-13T14:06:00Z</cp:lastPrinted>
  <dcterms:created xsi:type="dcterms:W3CDTF">2017-12-13T19:55:00Z</dcterms:created>
  <dcterms:modified xsi:type="dcterms:W3CDTF">2018-01-04T13:34:00Z</dcterms:modified>
</cp:coreProperties>
</file>